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8B8" w:rsidRDefault="002318B8" w:rsidP="00C61999">
      <w:pPr>
        <w:shd w:val="clear" w:color="auto" w:fill="FFFFFF"/>
        <w:spacing w:after="0" w:line="312" w:lineRule="auto"/>
        <w:jc w:val="center"/>
        <w:textAlignment w:val="baseline"/>
        <w:rPr>
          <w:rFonts w:ascii="Times New Roman" w:eastAsia="Times New Roman" w:hAnsi="Times New Roman"/>
          <w:b/>
          <w:color w:val="111111"/>
          <w:sz w:val="28"/>
          <w:szCs w:val="28"/>
          <w:lang w:eastAsia="ru-RU"/>
        </w:rPr>
      </w:pPr>
      <w:r>
        <w:rPr>
          <w:rFonts w:ascii="Times New Roman" w:eastAsia="Times New Roman" w:hAnsi="Times New Roman"/>
          <w:b/>
          <w:noProof/>
          <w:color w:val="111111"/>
          <w:sz w:val="28"/>
          <w:szCs w:val="28"/>
          <w:lang w:eastAsia="ru-RU"/>
        </w:rPr>
        <w:drawing>
          <wp:inline distT="0" distB="0" distL="0" distR="0">
            <wp:extent cx="5940425" cy="8394404"/>
            <wp:effectExtent l="19050" t="0" r="3175" b="0"/>
            <wp:docPr id="1" name="Рисунок 1" descr="C:\Users\User\Desktop\документы по сайту\программы 2021-2022\социально-педагогмическое\эк.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окументы по сайту\программы 2021-2022\социально-педагогмическое\эк.1.bmp"/>
                    <pic:cNvPicPr>
                      <a:picLocks noChangeAspect="1" noChangeArrowheads="1"/>
                    </pic:cNvPicPr>
                  </pic:nvPicPr>
                  <pic:blipFill>
                    <a:blip r:embed="rId5" cstate="print"/>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p w:rsidR="002318B8" w:rsidRDefault="002318B8" w:rsidP="00C61999">
      <w:pPr>
        <w:shd w:val="clear" w:color="auto" w:fill="FFFFFF"/>
        <w:spacing w:after="0" w:line="312" w:lineRule="auto"/>
        <w:jc w:val="center"/>
        <w:textAlignment w:val="baseline"/>
        <w:rPr>
          <w:rFonts w:ascii="Times New Roman" w:eastAsia="Times New Roman" w:hAnsi="Times New Roman"/>
          <w:b/>
          <w:color w:val="111111"/>
          <w:sz w:val="28"/>
          <w:szCs w:val="28"/>
          <w:lang w:eastAsia="ru-RU"/>
        </w:rPr>
      </w:pPr>
    </w:p>
    <w:p w:rsidR="002318B8" w:rsidRDefault="002318B8" w:rsidP="00C61999">
      <w:pPr>
        <w:shd w:val="clear" w:color="auto" w:fill="FFFFFF"/>
        <w:spacing w:after="0" w:line="312" w:lineRule="auto"/>
        <w:jc w:val="center"/>
        <w:textAlignment w:val="baseline"/>
        <w:rPr>
          <w:rFonts w:ascii="Times New Roman" w:eastAsia="Times New Roman" w:hAnsi="Times New Roman"/>
          <w:b/>
          <w:color w:val="111111"/>
          <w:sz w:val="28"/>
          <w:szCs w:val="28"/>
          <w:lang w:eastAsia="ru-RU"/>
        </w:rPr>
      </w:pPr>
    </w:p>
    <w:p w:rsidR="002318B8" w:rsidRDefault="002318B8" w:rsidP="00C61999">
      <w:pPr>
        <w:shd w:val="clear" w:color="auto" w:fill="FFFFFF"/>
        <w:spacing w:after="0" w:line="312" w:lineRule="auto"/>
        <w:jc w:val="center"/>
        <w:textAlignment w:val="baseline"/>
        <w:rPr>
          <w:rFonts w:ascii="Times New Roman" w:eastAsia="Times New Roman" w:hAnsi="Times New Roman"/>
          <w:b/>
          <w:color w:val="111111"/>
          <w:sz w:val="28"/>
          <w:szCs w:val="28"/>
          <w:lang w:eastAsia="ru-RU"/>
        </w:rPr>
      </w:pPr>
    </w:p>
    <w:p w:rsidR="00C61999" w:rsidRDefault="00C61999" w:rsidP="00C61999">
      <w:pPr>
        <w:shd w:val="clear" w:color="auto" w:fill="FFFFFF"/>
        <w:spacing w:after="0" w:line="312" w:lineRule="auto"/>
        <w:jc w:val="center"/>
        <w:textAlignment w:val="baseline"/>
        <w:rPr>
          <w:rFonts w:ascii="Times New Roman" w:eastAsia="Times New Roman" w:hAnsi="Times New Roman"/>
          <w:b/>
          <w:color w:val="111111"/>
          <w:sz w:val="28"/>
          <w:szCs w:val="28"/>
          <w:lang w:eastAsia="ru-RU"/>
        </w:rPr>
      </w:pPr>
      <w:r w:rsidRPr="00B15241">
        <w:rPr>
          <w:rFonts w:ascii="Times New Roman" w:eastAsia="Times New Roman" w:hAnsi="Times New Roman"/>
          <w:b/>
          <w:color w:val="111111"/>
          <w:sz w:val="28"/>
          <w:szCs w:val="28"/>
          <w:lang w:eastAsia="ru-RU"/>
        </w:rPr>
        <w:lastRenderedPageBreak/>
        <w:t>Информационная карта образовательной программы</w:t>
      </w:r>
    </w:p>
    <w:p w:rsidR="00C61999" w:rsidRPr="00CA5DC3" w:rsidRDefault="00C61999" w:rsidP="00C61999">
      <w:pPr>
        <w:shd w:val="clear" w:color="auto" w:fill="FFFFFF"/>
        <w:spacing w:after="0" w:line="312" w:lineRule="auto"/>
        <w:jc w:val="center"/>
        <w:textAlignment w:val="baseline"/>
        <w:rPr>
          <w:rFonts w:ascii="Times New Roman" w:eastAsia="Times New Roman" w:hAnsi="Times New Roman"/>
          <w:b/>
          <w:color w:val="111111"/>
          <w:sz w:val="28"/>
          <w:szCs w:val="28"/>
          <w:lang w:eastAsia="ru-RU"/>
        </w:rPr>
      </w:pP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6752"/>
        <w:gridCol w:w="3738"/>
      </w:tblGrid>
      <w:tr w:rsidR="00C61999" w:rsidRPr="00377004" w:rsidTr="00F80672">
        <w:tc>
          <w:tcPr>
            <w:tcW w:w="567" w:type="dxa"/>
          </w:tcPr>
          <w:p w:rsidR="00C61999" w:rsidRPr="00377004" w:rsidRDefault="00C61999" w:rsidP="00F80672">
            <w:pPr>
              <w:spacing w:after="0" w:line="312" w:lineRule="auto"/>
              <w:jc w:val="center"/>
              <w:rPr>
                <w:rFonts w:ascii="Times New Roman" w:hAnsi="Times New Roman"/>
                <w:sz w:val="24"/>
                <w:szCs w:val="24"/>
              </w:rPr>
            </w:pPr>
            <w:r w:rsidRPr="00377004">
              <w:rPr>
                <w:rFonts w:ascii="Times New Roman" w:hAnsi="Times New Roman"/>
                <w:sz w:val="24"/>
                <w:szCs w:val="24"/>
              </w:rPr>
              <w:t>1</w:t>
            </w:r>
          </w:p>
        </w:tc>
        <w:tc>
          <w:tcPr>
            <w:tcW w:w="6752" w:type="dxa"/>
          </w:tcPr>
          <w:p w:rsidR="00C61999" w:rsidRPr="00377004" w:rsidRDefault="00C61999" w:rsidP="00F80672">
            <w:pPr>
              <w:spacing w:after="0" w:line="312" w:lineRule="auto"/>
              <w:rPr>
                <w:rFonts w:ascii="Times New Roman" w:hAnsi="Times New Roman"/>
                <w:sz w:val="24"/>
                <w:szCs w:val="24"/>
              </w:rPr>
            </w:pPr>
            <w:r w:rsidRPr="00377004">
              <w:rPr>
                <w:rFonts w:ascii="Times New Roman" w:hAnsi="Times New Roman"/>
                <w:sz w:val="24"/>
                <w:szCs w:val="24"/>
              </w:rPr>
              <w:t>Образовательная организация</w:t>
            </w:r>
          </w:p>
        </w:tc>
        <w:tc>
          <w:tcPr>
            <w:tcW w:w="3738" w:type="dxa"/>
          </w:tcPr>
          <w:p w:rsidR="00C61999" w:rsidRPr="00377004" w:rsidRDefault="00C61999" w:rsidP="00F80672">
            <w:pPr>
              <w:spacing w:after="0" w:line="312" w:lineRule="auto"/>
              <w:rPr>
                <w:rFonts w:ascii="Times New Roman" w:hAnsi="Times New Roman"/>
                <w:sz w:val="24"/>
                <w:szCs w:val="24"/>
              </w:rPr>
            </w:pPr>
            <w:r w:rsidRPr="00377004">
              <w:rPr>
                <w:rFonts w:ascii="Times New Roman" w:hAnsi="Times New Roman"/>
                <w:sz w:val="24"/>
                <w:szCs w:val="24"/>
              </w:rPr>
              <w:t>МБУ ДО «ЦВР г. Буинска РТ»</w:t>
            </w:r>
          </w:p>
        </w:tc>
      </w:tr>
      <w:tr w:rsidR="00C61999" w:rsidRPr="00377004" w:rsidTr="00F80672">
        <w:tc>
          <w:tcPr>
            <w:tcW w:w="567" w:type="dxa"/>
          </w:tcPr>
          <w:p w:rsidR="00C61999" w:rsidRPr="00377004" w:rsidRDefault="00C61999" w:rsidP="00F80672">
            <w:pPr>
              <w:spacing w:after="0" w:line="312" w:lineRule="auto"/>
              <w:jc w:val="center"/>
              <w:rPr>
                <w:rFonts w:ascii="Times New Roman" w:hAnsi="Times New Roman"/>
                <w:sz w:val="24"/>
                <w:szCs w:val="24"/>
              </w:rPr>
            </w:pPr>
            <w:r w:rsidRPr="00377004">
              <w:rPr>
                <w:rFonts w:ascii="Times New Roman" w:hAnsi="Times New Roman"/>
                <w:sz w:val="24"/>
                <w:szCs w:val="24"/>
              </w:rPr>
              <w:t>2</w:t>
            </w:r>
          </w:p>
        </w:tc>
        <w:tc>
          <w:tcPr>
            <w:tcW w:w="6752" w:type="dxa"/>
          </w:tcPr>
          <w:p w:rsidR="00C61999" w:rsidRPr="00377004" w:rsidRDefault="00C61999" w:rsidP="00F80672">
            <w:pPr>
              <w:spacing w:after="0" w:line="312" w:lineRule="auto"/>
              <w:rPr>
                <w:rFonts w:ascii="Times New Roman" w:hAnsi="Times New Roman"/>
                <w:sz w:val="24"/>
                <w:szCs w:val="24"/>
              </w:rPr>
            </w:pPr>
            <w:r w:rsidRPr="00377004">
              <w:rPr>
                <w:rFonts w:ascii="Times New Roman" w:hAnsi="Times New Roman"/>
                <w:sz w:val="24"/>
                <w:szCs w:val="24"/>
              </w:rPr>
              <w:t>Полное название программы</w:t>
            </w:r>
          </w:p>
        </w:tc>
        <w:tc>
          <w:tcPr>
            <w:tcW w:w="3738" w:type="dxa"/>
          </w:tcPr>
          <w:p w:rsidR="00C61999" w:rsidRPr="00377004" w:rsidRDefault="00C61999" w:rsidP="00F80672">
            <w:pPr>
              <w:spacing w:after="0" w:line="312" w:lineRule="auto"/>
              <w:rPr>
                <w:rFonts w:ascii="Times New Roman" w:hAnsi="Times New Roman"/>
                <w:sz w:val="24"/>
                <w:szCs w:val="24"/>
              </w:rPr>
            </w:pPr>
            <w:r w:rsidRPr="00377004">
              <w:rPr>
                <w:rFonts w:ascii="Times New Roman" w:hAnsi="Times New Roman"/>
                <w:sz w:val="24"/>
                <w:szCs w:val="24"/>
              </w:rPr>
              <w:t>«Экологический калейдоскоп»</w:t>
            </w:r>
          </w:p>
        </w:tc>
      </w:tr>
      <w:tr w:rsidR="00C61999" w:rsidRPr="00377004" w:rsidTr="00F80672">
        <w:tc>
          <w:tcPr>
            <w:tcW w:w="567" w:type="dxa"/>
          </w:tcPr>
          <w:p w:rsidR="00C61999" w:rsidRPr="00377004" w:rsidRDefault="00C61999" w:rsidP="00F80672">
            <w:pPr>
              <w:spacing w:after="0" w:line="312" w:lineRule="auto"/>
              <w:jc w:val="center"/>
              <w:rPr>
                <w:rFonts w:ascii="Times New Roman" w:hAnsi="Times New Roman"/>
                <w:sz w:val="24"/>
                <w:szCs w:val="24"/>
              </w:rPr>
            </w:pPr>
            <w:r w:rsidRPr="00377004">
              <w:rPr>
                <w:rFonts w:ascii="Times New Roman" w:hAnsi="Times New Roman"/>
                <w:sz w:val="24"/>
                <w:szCs w:val="24"/>
              </w:rPr>
              <w:t>3</w:t>
            </w:r>
          </w:p>
        </w:tc>
        <w:tc>
          <w:tcPr>
            <w:tcW w:w="6752" w:type="dxa"/>
          </w:tcPr>
          <w:p w:rsidR="00C61999" w:rsidRPr="00377004" w:rsidRDefault="00C61999" w:rsidP="00F80672">
            <w:pPr>
              <w:spacing w:after="0" w:line="312" w:lineRule="auto"/>
              <w:rPr>
                <w:rFonts w:ascii="Times New Roman" w:hAnsi="Times New Roman"/>
                <w:sz w:val="24"/>
                <w:szCs w:val="24"/>
              </w:rPr>
            </w:pPr>
            <w:r w:rsidRPr="00377004">
              <w:rPr>
                <w:rFonts w:ascii="Times New Roman" w:hAnsi="Times New Roman"/>
                <w:sz w:val="24"/>
                <w:szCs w:val="24"/>
              </w:rPr>
              <w:t>Направленность программы</w:t>
            </w:r>
          </w:p>
        </w:tc>
        <w:tc>
          <w:tcPr>
            <w:tcW w:w="3738" w:type="dxa"/>
          </w:tcPr>
          <w:p w:rsidR="00C61999" w:rsidRPr="00377004" w:rsidRDefault="00C61999" w:rsidP="000037D9">
            <w:pPr>
              <w:spacing w:after="0" w:line="312" w:lineRule="auto"/>
              <w:rPr>
                <w:rFonts w:ascii="Times New Roman" w:hAnsi="Times New Roman"/>
                <w:sz w:val="24"/>
                <w:szCs w:val="24"/>
              </w:rPr>
            </w:pPr>
            <w:r w:rsidRPr="00377004">
              <w:rPr>
                <w:rFonts w:ascii="Times New Roman" w:hAnsi="Times New Roman"/>
                <w:sz w:val="24"/>
                <w:szCs w:val="24"/>
              </w:rPr>
              <w:t xml:space="preserve">естественнонаучная </w:t>
            </w:r>
          </w:p>
        </w:tc>
      </w:tr>
      <w:tr w:rsidR="00C61999" w:rsidRPr="00377004" w:rsidTr="00F80672">
        <w:tc>
          <w:tcPr>
            <w:tcW w:w="567" w:type="dxa"/>
          </w:tcPr>
          <w:p w:rsidR="00C61999" w:rsidRPr="00377004" w:rsidRDefault="00C61999" w:rsidP="00F80672">
            <w:pPr>
              <w:spacing w:after="0" w:line="312" w:lineRule="auto"/>
              <w:jc w:val="center"/>
              <w:rPr>
                <w:rFonts w:ascii="Times New Roman" w:hAnsi="Times New Roman"/>
                <w:sz w:val="24"/>
                <w:szCs w:val="24"/>
              </w:rPr>
            </w:pPr>
            <w:r w:rsidRPr="00377004">
              <w:rPr>
                <w:rFonts w:ascii="Times New Roman" w:hAnsi="Times New Roman"/>
                <w:sz w:val="24"/>
                <w:szCs w:val="24"/>
              </w:rPr>
              <w:t>4</w:t>
            </w:r>
          </w:p>
        </w:tc>
        <w:tc>
          <w:tcPr>
            <w:tcW w:w="6752" w:type="dxa"/>
          </w:tcPr>
          <w:p w:rsidR="00C61999" w:rsidRPr="00377004" w:rsidRDefault="00C61999" w:rsidP="00F80672">
            <w:pPr>
              <w:spacing w:after="0" w:line="312" w:lineRule="auto"/>
              <w:rPr>
                <w:rFonts w:ascii="Times New Roman" w:hAnsi="Times New Roman"/>
                <w:sz w:val="24"/>
                <w:szCs w:val="24"/>
              </w:rPr>
            </w:pPr>
            <w:r w:rsidRPr="00377004">
              <w:rPr>
                <w:rFonts w:ascii="Times New Roman" w:hAnsi="Times New Roman"/>
                <w:sz w:val="24"/>
                <w:szCs w:val="24"/>
              </w:rPr>
              <w:t>Сведения о разработчиках</w:t>
            </w:r>
          </w:p>
        </w:tc>
        <w:tc>
          <w:tcPr>
            <w:tcW w:w="3738" w:type="dxa"/>
          </w:tcPr>
          <w:p w:rsidR="00C61999" w:rsidRPr="00377004" w:rsidRDefault="00C61999" w:rsidP="00F80672">
            <w:pPr>
              <w:spacing w:after="0" w:line="312" w:lineRule="auto"/>
              <w:rPr>
                <w:rFonts w:ascii="Times New Roman" w:hAnsi="Times New Roman"/>
                <w:sz w:val="24"/>
                <w:szCs w:val="24"/>
              </w:rPr>
            </w:pPr>
            <w:r w:rsidRPr="00377004">
              <w:rPr>
                <w:rFonts w:ascii="Times New Roman" w:hAnsi="Times New Roman"/>
                <w:sz w:val="24"/>
                <w:szCs w:val="24"/>
              </w:rPr>
              <w:t>Семенова Оксана Дмитриевна</w:t>
            </w:r>
          </w:p>
        </w:tc>
      </w:tr>
      <w:tr w:rsidR="00C61999" w:rsidRPr="00377004" w:rsidTr="00F80672">
        <w:tc>
          <w:tcPr>
            <w:tcW w:w="567" w:type="dxa"/>
          </w:tcPr>
          <w:p w:rsidR="00C61999" w:rsidRPr="00377004" w:rsidRDefault="00C61999" w:rsidP="00F80672">
            <w:pPr>
              <w:spacing w:after="0" w:line="312" w:lineRule="auto"/>
              <w:jc w:val="center"/>
              <w:rPr>
                <w:rFonts w:ascii="Times New Roman" w:hAnsi="Times New Roman"/>
                <w:sz w:val="24"/>
                <w:szCs w:val="24"/>
              </w:rPr>
            </w:pPr>
            <w:r w:rsidRPr="00377004">
              <w:rPr>
                <w:rFonts w:ascii="Times New Roman" w:hAnsi="Times New Roman"/>
                <w:sz w:val="24"/>
                <w:szCs w:val="24"/>
              </w:rPr>
              <w:t>4.1</w:t>
            </w:r>
          </w:p>
        </w:tc>
        <w:tc>
          <w:tcPr>
            <w:tcW w:w="6752" w:type="dxa"/>
          </w:tcPr>
          <w:p w:rsidR="00C61999" w:rsidRPr="00377004" w:rsidRDefault="00C61999" w:rsidP="00F80672">
            <w:pPr>
              <w:spacing w:after="0" w:line="312" w:lineRule="auto"/>
              <w:rPr>
                <w:rFonts w:ascii="Times New Roman" w:hAnsi="Times New Roman"/>
                <w:sz w:val="24"/>
                <w:szCs w:val="24"/>
              </w:rPr>
            </w:pPr>
            <w:r w:rsidRPr="00377004">
              <w:rPr>
                <w:rFonts w:ascii="Times New Roman" w:hAnsi="Times New Roman"/>
                <w:sz w:val="24"/>
                <w:szCs w:val="24"/>
              </w:rPr>
              <w:t>ФИО, должность</w:t>
            </w:r>
          </w:p>
        </w:tc>
        <w:tc>
          <w:tcPr>
            <w:tcW w:w="3738" w:type="dxa"/>
          </w:tcPr>
          <w:p w:rsidR="00C61999" w:rsidRPr="00377004" w:rsidRDefault="00C61999" w:rsidP="00F80672">
            <w:pPr>
              <w:spacing w:after="0" w:line="312" w:lineRule="auto"/>
              <w:rPr>
                <w:rFonts w:ascii="Times New Roman" w:hAnsi="Times New Roman"/>
                <w:sz w:val="24"/>
                <w:szCs w:val="24"/>
              </w:rPr>
            </w:pPr>
            <w:r w:rsidRPr="00377004">
              <w:rPr>
                <w:rFonts w:ascii="Times New Roman" w:hAnsi="Times New Roman"/>
                <w:sz w:val="24"/>
                <w:szCs w:val="24"/>
              </w:rPr>
              <w:t>педагог дополнительного образования</w:t>
            </w:r>
          </w:p>
        </w:tc>
      </w:tr>
      <w:tr w:rsidR="00C61999" w:rsidRPr="00377004" w:rsidTr="00F80672">
        <w:tc>
          <w:tcPr>
            <w:tcW w:w="567" w:type="dxa"/>
          </w:tcPr>
          <w:p w:rsidR="00C61999" w:rsidRPr="00377004" w:rsidRDefault="00C61999" w:rsidP="00F80672">
            <w:pPr>
              <w:spacing w:after="0" w:line="312" w:lineRule="auto"/>
              <w:jc w:val="center"/>
              <w:rPr>
                <w:rFonts w:ascii="Times New Roman" w:hAnsi="Times New Roman"/>
                <w:sz w:val="24"/>
                <w:szCs w:val="24"/>
              </w:rPr>
            </w:pPr>
            <w:r w:rsidRPr="00377004">
              <w:rPr>
                <w:rFonts w:ascii="Times New Roman" w:hAnsi="Times New Roman"/>
                <w:sz w:val="24"/>
                <w:szCs w:val="24"/>
              </w:rPr>
              <w:t>5</w:t>
            </w:r>
          </w:p>
        </w:tc>
        <w:tc>
          <w:tcPr>
            <w:tcW w:w="6752" w:type="dxa"/>
          </w:tcPr>
          <w:p w:rsidR="00C61999" w:rsidRPr="00377004" w:rsidRDefault="00C61999" w:rsidP="00F80672">
            <w:pPr>
              <w:spacing w:after="0" w:line="312" w:lineRule="auto"/>
              <w:rPr>
                <w:rFonts w:ascii="Times New Roman" w:hAnsi="Times New Roman"/>
                <w:sz w:val="24"/>
                <w:szCs w:val="24"/>
              </w:rPr>
            </w:pPr>
            <w:r w:rsidRPr="00377004">
              <w:rPr>
                <w:rFonts w:ascii="Times New Roman" w:hAnsi="Times New Roman"/>
                <w:sz w:val="24"/>
                <w:szCs w:val="24"/>
              </w:rPr>
              <w:t>Сведения о программе:</w:t>
            </w:r>
          </w:p>
        </w:tc>
        <w:tc>
          <w:tcPr>
            <w:tcW w:w="3738" w:type="dxa"/>
          </w:tcPr>
          <w:p w:rsidR="00C61999" w:rsidRPr="00377004" w:rsidRDefault="00C61999" w:rsidP="00F80672">
            <w:pPr>
              <w:spacing w:after="0" w:line="312" w:lineRule="auto"/>
              <w:rPr>
                <w:rFonts w:ascii="Times New Roman" w:hAnsi="Times New Roman"/>
                <w:sz w:val="24"/>
                <w:szCs w:val="24"/>
              </w:rPr>
            </w:pPr>
          </w:p>
        </w:tc>
      </w:tr>
      <w:tr w:rsidR="00C61999" w:rsidRPr="00377004" w:rsidTr="00F80672">
        <w:tc>
          <w:tcPr>
            <w:tcW w:w="567" w:type="dxa"/>
          </w:tcPr>
          <w:p w:rsidR="00C61999" w:rsidRPr="00377004" w:rsidRDefault="00C61999" w:rsidP="00F80672">
            <w:pPr>
              <w:spacing w:after="0" w:line="312" w:lineRule="auto"/>
              <w:jc w:val="center"/>
              <w:rPr>
                <w:rFonts w:ascii="Times New Roman" w:hAnsi="Times New Roman"/>
                <w:sz w:val="24"/>
                <w:szCs w:val="24"/>
              </w:rPr>
            </w:pPr>
            <w:r w:rsidRPr="00377004">
              <w:rPr>
                <w:rFonts w:ascii="Times New Roman" w:hAnsi="Times New Roman"/>
                <w:sz w:val="24"/>
                <w:szCs w:val="24"/>
              </w:rPr>
              <w:t>5.1</w:t>
            </w:r>
          </w:p>
        </w:tc>
        <w:tc>
          <w:tcPr>
            <w:tcW w:w="6752" w:type="dxa"/>
          </w:tcPr>
          <w:p w:rsidR="00C61999" w:rsidRPr="00377004" w:rsidRDefault="00C61999" w:rsidP="00F80672">
            <w:pPr>
              <w:spacing w:after="0" w:line="312" w:lineRule="auto"/>
              <w:rPr>
                <w:rFonts w:ascii="Times New Roman" w:hAnsi="Times New Roman"/>
                <w:sz w:val="24"/>
                <w:szCs w:val="24"/>
              </w:rPr>
            </w:pPr>
            <w:r w:rsidRPr="00377004">
              <w:rPr>
                <w:rFonts w:ascii="Times New Roman" w:hAnsi="Times New Roman"/>
                <w:sz w:val="24"/>
                <w:szCs w:val="24"/>
              </w:rPr>
              <w:t>Срок реализации</w:t>
            </w:r>
          </w:p>
        </w:tc>
        <w:tc>
          <w:tcPr>
            <w:tcW w:w="3738" w:type="dxa"/>
          </w:tcPr>
          <w:p w:rsidR="00C61999" w:rsidRPr="00377004" w:rsidRDefault="00C61999" w:rsidP="00F80672">
            <w:pPr>
              <w:spacing w:after="0" w:line="312" w:lineRule="auto"/>
              <w:rPr>
                <w:rFonts w:ascii="Times New Roman" w:hAnsi="Times New Roman"/>
                <w:sz w:val="24"/>
                <w:szCs w:val="24"/>
              </w:rPr>
            </w:pPr>
            <w:r w:rsidRPr="00377004">
              <w:rPr>
                <w:rFonts w:ascii="Times New Roman" w:hAnsi="Times New Roman"/>
                <w:sz w:val="24"/>
                <w:szCs w:val="24"/>
              </w:rPr>
              <w:t>3 года</w:t>
            </w:r>
          </w:p>
        </w:tc>
      </w:tr>
      <w:tr w:rsidR="00C61999" w:rsidRPr="00377004" w:rsidTr="00F80672">
        <w:tc>
          <w:tcPr>
            <w:tcW w:w="567" w:type="dxa"/>
          </w:tcPr>
          <w:p w:rsidR="00C61999" w:rsidRPr="00377004" w:rsidRDefault="00C61999" w:rsidP="00F80672">
            <w:pPr>
              <w:spacing w:after="0" w:line="312" w:lineRule="auto"/>
              <w:jc w:val="center"/>
              <w:rPr>
                <w:rFonts w:ascii="Times New Roman" w:hAnsi="Times New Roman"/>
                <w:sz w:val="24"/>
                <w:szCs w:val="24"/>
              </w:rPr>
            </w:pPr>
            <w:r w:rsidRPr="00377004">
              <w:rPr>
                <w:rFonts w:ascii="Times New Roman" w:hAnsi="Times New Roman"/>
                <w:sz w:val="24"/>
                <w:szCs w:val="24"/>
              </w:rPr>
              <w:t>5.2</w:t>
            </w:r>
          </w:p>
        </w:tc>
        <w:tc>
          <w:tcPr>
            <w:tcW w:w="6752" w:type="dxa"/>
          </w:tcPr>
          <w:p w:rsidR="00C61999" w:rsidRPr="00377004" w:rsidRDefault="00C61999" w:rsidP="00F80672">
            <w:pPr>
              <w:spacing w:after="0" w:line="312" w:lineRule="auto"/>
              <w:rPr>
                <w:rFonts w:ascii="Times New Roman" w:hAnsi="Times New Roman"/>
                <w:sz w:val="24"/>
                <w:szCs w:val="24"/>
              </w:rPr>
            </w:pPr>
            <w:r w:rsidRPr="00377004">
              <w:rPr>
                <w:rFonts w:ascii="Times New Roman" w:hAnsi="Times New Roman"/>
                <w:sz w:val="24"/>
                <w:szCs w:val="24"/>
              </w:rPr>
              <w:t xml:space="preserve">Возраст </w:t>
            </w:r>
            <w:proofErr w:type="gramStart"/>
            <w:r w:rsidRPr="00377004">
              <w:rPr>
                <w:rFonts w:ascii="Times New Roman" w:hAnsi="Times New Roman"/>
                <w:sz w:val="24"/>
                <w:szCs w:val="24"/>
              </w:rPr>
              <w:t>обучающихся</w:t>
            </w:r>
            <w:proofErr w:type="gramEnd"/>
          </w:p>
        </w:tc>
        <w:tc>
          <w:tcPr>
            <w:tcW w:w="3738" w:type="dxa"/>
          </w:tcPr>
          <w:p w:rsidR="00C61999" w:rsidRPr="00377004" w:rsidRDefault="00C61999" w:rsidP="00F80672">
            <w:pPr>
              <w:spacing w:after="0" w:line="312" w:lineRule="auto"/>
              <w:rPr>
                <w:rFonts w:ascii="Times New Roman" w:hAnsi="Times New Roman"/>
                <w:sz w:val="24"/>
                <w:szCs w:val="24"/>
              </w:rPr>
            </w:pPr>
            <w:r w:rsidRPr="00377004">
              <w:rPr>
                <w:rFonts w:ascii="Times New Roman" w:hAnsi="Times New Roman"/>
                <w:sz w:val="24"/>
                <w:szCs w:val="24"/>
              </w:rPr>
              <w:t>7-9лет</w:t>
            </w:r>
          </w:p>
        </w:tc>
      </w:tr>
      <w:tr w:rsidR="00C61999" w:rsidRPr="00377004" w:rsidTr="00F80672">
        <w:tc>
          <w:tcPr>
            <w:tcW w:w="567" w:type="dxa"/>
          </w:tcPr>
          <w:p w:rsidR="00C61999" w:rsidRPr="00377004" w:rsidRDefault="00C61999" w:rsidP="00F80672">
            <w:pPr>
              <w:spacing w:after="0" w:line="312" w:lineRule="auto"/>
              <w:jc w:val="center"/>
              <w:rPr>
                <w:rFonts w:ascii="Times New Roman" w:hAnsi="Times New Roman"/>
                <w:sz w:val="24"/>
                <w:szCs w:val="24"/>
              </w:rPr>
            </w:pPr>
            <w:r w:rsidRPr="00377004">
              <w:rPr>
                <w:rFonts w:ascii="Times New Roman" w:hAnsi="Times New Roman"/>
                <w:sz w:val="24"/>
                <w:szCs w:val="24"/>
              </w:rPr>
              <w:t>5.3</w:t>
            </w:r>
          </w:p>
        </w:tc>
        <w:tc>
          <w:tcPr>
            <w:tcW w:w="6752" w:type="dxa"/>
          </w:tcPr>
          <w:p w:rsidR="00C61999" w:rsidRPr="00377004" w:rsidRDefault="00C61999" w:rsidP="00F80672">
            <w:pPr>
              <w:spacing w:after="0" w:line="312" w:lineRule="auto"/>
              <w:rPr>
                <w:rFonts w:ascii="Times New Roman" w:hAnsi="Times New Roman"/>
                <w:sz w:val="24"/>
                <w:szCs w:val="24"/>
              </w:rPr>
            </w:pPr>
            <w:r w:rsidRPr="00377004">
              <w:rPr>
                <w:rFonts w:ascii="Times New Roman" w:hAnsi="Times New Roman"/>
                <w:sz w:val="24"/>
                <w:szCs w:val="24"/>
              </w:rPr>
              <w:t>Характеристика программы:</w:t>
            </w:r>
          </w:p>
          <w:p w:rsidR="00C61999" w:rsidRPr="00377004" w:rsidRDefault="00C61999" w:rsidP="00F80672">
            <w:pPr>
              <w:spacing w:after="0" w:line="312" w:lineRule="auto"/>
              <w:rPr>
                <w:rFonts w:ascii="Times New Roman" w:hAnsi="Times New Roman"/>
                <w:sz w:val="24"/>
                <w:szCs w:val="24"/>
              </w:rPr>
            </w:pPr>
            <w:r w:rsidRPr="00377004">
              <w:rPr>
                <w:rFonts w:ascii="Times New Roman" w:hAnsi="Times New Roman"/>
                <w:sz w:val="24"/>
                <w:szCs w:val="24"/>
              </w:rPr>
              <w:t>- тип программы</w:t>
            </w:r>
          </w:p>
          <w:p w:rsidR="00C61999" w:rsidRPr="00377004" w:rsidRDefault="00C61999" w:rsidP="00F80672">
            <w:pPr>
              <w:spacing w:after="0" w:line="312" w:lineRule="auto"/>
              <w:rPr>
                <w:rFonts w:ascii="Times New Roman" w:hAnsi="Times New Roman"/>
                <w:sz w:val="24"/>
                <w:szCs w:val="24"/>
              </w:rPr>
            </w:pPr>
          </w:p>
          <w:p w:rsidR="00C61999" w:rsidRPr="00377004" w:rsidRDefault="00C61999" w:rsidP="00F80672">
            <w:pPr>
              <w:spacing w:after="0" w:line="312" w:lineRule="auto"/>
              <w:rPr>
                <w:rFonts w:ascii="Times New Roman" w:hAnsi="Times New Roman"/>
                <w:sz w:val="24"/>
                <w:szCs w:val="24"/>
              </w:rPr>
            </w:pPr>
          </w:p>
          <w:p w:rsidR="00C61999" w:rsidRPr="00377004" w:rsidRDefault="00C61999" w:rsidP="00F80672">
            <w:pPr>
              <w:spacing w:after="0" w:line="312" w:lineRule="auto"/>
              <w:rPr>
                <w:rFonts w:ascii="Times New Roman" w:hAnsi="Times New Roman"/>
                <w:sz w:val="24"/>
                <w:szCs w:val="24"/>
              </w:rPr>
            </w:pPr>
            <w:r w:rsidRPr="00377004">
              <w:rPr>
                <w:rFonts w:ascii="Times New Roman" w:hAnsi="Times New Roman"/>
                <w:sz w:val="24"/>
                <w:szCs w:val="24"/>
              </w:rPr>
              <w:t>- вид программы</w:t>
            </w:r>
          </w:p>
          <w:p w:rsidR="00C61999" w:rsidRPr="00377004" w:rsidRDefault="00C61999" w:rsidP="00F80672">
            <w:pPr>
              <w:spacing w:after="0" w:line="312" w:lineRule="auto"/>
              <w:rPr>
                <w:rFonts w:ascii="Times New Roman" w:hAnsi="Times New Roman"/>
                <w:sz w:val="24"/>
                <w:szCs w:val="24"/>
              </w:rPr>
            </w:pPr>
            <w:r w:rsidRPr="00377004">
              <w:rPr>
                <w:rFonts w:ascii="Times New Roman" w:hAnsi="Times New Roman"/>
                <w:sz w:val="24"/>
                <w:szCs w:val="24"/>
              </w:rPr>
              <w:t>- принцип проектирования программы</w:t>
            </w:r>
          </w:p>
          <w:p w:rsidR="00C61999" w:rsidRPr="00377004" w:rsidRDefault="00C61999" w:rsidP="00F80672">
            <w:pPr>
              <w:spacing w:after="0" w:line="312" w:lineRule="auto"/>
              <w:rPr>
                <w:rFonts w:ascii="Times New Roman" w:hAnsi="Times New Roman"/>
                <w:sz w:val="24"/>
                <w:szCs w:val="24"/>
              </w:rPr>
            </w:pPr>
            <w:r w:rsidRPr="00377004">
              <w:rPr>
                <w:rFonts w:ascii="Times New Roman" w:hAnsi="Times New Roman"/>
                <w:sz w:val="24"/>
                <w:szCs w:val="24"/>
              </w:rPr>
              <w:t>- форма организации содержания и учебного процесса</w:t>
            </w:r>
          </w:p>
        </w:tc>
        <w:tc>
          <w:tcPr>
            <w:tcW w:w="3738" w:type="dxa"/>
          </w:tcPr>
          <w:p w:rsidR="00C61999" w:rsidRPr="00377004" w:rsidRDefault="00C61999" w:rsidP="00F80672">
            <w:pPr>
              <w:spacing w:after="0" w:line="312" w:lineRule="auto"/>
              <w:rPr>
                <w:rFonts w:ascii="Times New Roman" w:hAnsi="Times New Roman"/>
                <w:sz w:val="24"/>
                <w:szCs w:val="24"/>
              </w:rPr>
            </w:pPr>
          </w:p>
          <w:p w:rsidR="00C61999" w:rsidRPr="00377004" w:rsidRDefault="00C61999" w:rsidP="00F80672">
            <w:pPr>
              <w:spacing w:after="0" w:line="312" w:lineRule="auto"/>
              <w:rPr>
                <w:rFonts w:ascii="Times New Roman" w:hAnsi="Times New Roman"/>
                <w:sz w:val="24"/>
                <w:szCs w:val="24"/>
              </w:rPr>
            </w:pPr>
            <w:r w:rsidRPr="00377004">
              <w:rPr>
                <w:rFonts w:ascii="Times New Roman" w:hAnsi="Times New Roman"/>
                <w:sz w:val="24"/>
                <w:szCs w:val="24"/>
              </w:rPr>
              <w:t>дополнительная общеобразовательная программа</w:t>
            </w:r>
          </w:p>
          <w:p w:rsidR="00C61999" w:rsidRPr="00377004" w:rsidRDefault="00C61999" w:rsidP="00F80672">
            <w:pPr>
              <w:spacing w:after="0" w:line="312" w:lineRule="auto"/>
              <w:rPr>
                <w:rFonts w:ascii="Times New Roman" w:hAnsi="Times New Roman"/>
                <w:sz w:val="24"/>
                <w:szCs w:val="24"/>
              </w:rPr>
            </w:pPr>
            <w:proofErr w:type="spellStart"/>
            <w:r w:rsidRPr="00377004">
              <w:rPr>
                <w:rFonts w:ascii="Times New Roman" w:hAnsi="Times New Roman"/>
                <w:sz w:val="24"/>
                <w:szCs w:val="24"/>
              </w:rPr>
              <w:t>общеразвивающая</w:t>
            </w:r>
            <w:proofErr w:type="spellEnd"/>
          </w:p>
          <w:p w:rsidR="00C61999" w:rsidRPr="00377004" w:rsidRDefault="00C61999" w:rsidP="00F80672">
            <w:pPr>
              <w:spacing w:after="0" w:line="312" w:lineRule="auto"/>
              <w:rPr>
                <w:rFonts w:ascii="Times New Roman" w:hAnsi="Times New Roman"/>
                <w:sz w:val="24"/>
                <w:szCs w:val="24"/>
              </w:rPr>
            </w:pPr>
            <w:proofErr w:type="spellStart"/>
            <w:r w:rsidRPr="00377004">
              <w:rPr>
                <w:rFonts w:ascii="Times New Roman" w:hAnsi="Times New Roman"/>
                <w:sz w:val="24"/>
                <w:szCs w:val="24"/>
              </w:rPr>
              <w:t>разноуровневая</w:t>
            </w:r>
            <w:proofErr w:type="spellEnd"/>
          </w:p>
          <w:p w:rsidR="00C61999" w:rsidRPr="00377004" w:rsidRDefault="00C61999" w:rsidP="00F80672">
            <w:pPr>
              <w:spacing w:after="0" w:line="312" w:lineRule="auto"/>
              <w:rPr>
                <w:rFonts w:ascii="Times New Roman" w:hAnsi="Times New Roman"/>
                <w:sz w:val="24"/>
                <w:szCs w:val="24"/>
              </w:rPr>
            </w:pPr>
            <w:r w:rsidRPr="00377004">
              <w:rPr>
                <w:rFonts w:ascii="Times New Roman" w:hAnsi="Times New Roman"/>
                <w:sz w:val="24"/>
                <w:szCs w:val="24"/>
              </w:rPr>
              <w:t>модульная</w:t>
            </w:r>
          </w:p>
          <w:p w:rsidR="00C61999" w:rsidRPr="00377004" w:rsidRDefault="00C61999" w:rsidP="00F80672">
            <w:pPr>
              <w:spacing w:after="0" w:line="312" w:lineRule="auto"/>
              <w:rPr>
                <w:rFonts w:ascii="Times New Roman" w:hAnsi="Times New Roman"/>
                <w:sz w:val="24"/>
                <w:szCs w:val="24"/>
              </w:rPr>
            </w:pPr>
            <w:r w:rsidRPr="00377004">
              <w:rPr>
                <w:rFonts w:ascii="Times New Roman" w:hAnsi="Times New Roman"/>
                <w:sz w:val="24"/>
                <w:szCs w:val="24"/>
              </w:rPr>
              <w:t>занятие</w:t>
            </w:r>
          </w:p>
        </w:tc>
      </w:tr>
      <w:tr w:rsidR="00C61999" w:rsidRPr="00377004" w:rsidTr="00F80672">
        <w:tc>
          <w:tcPr>
            <w:tcW w:w="567" w:type="dxa"/>
          </w:tcPr>
          <w:p w:rsidR="00C61999" w:rsidRPr="00377004" w:rsidRDefault="00C61999" w:rsidP="00F80672">
            <w:pPr>
              <w:spacing w:after="0" w:line="312" w:lineRule="auto"/>
              <w:jc w:val="center"/>
              <w:rPr>
                <w:rFonts w:ascii="Times New Roman" w:hAnsi="Times New Roman"/>
                <w:sz w:val="24"/>
                <w:szCs w:val="24"/>
              </w:rPr>
            </w:pPr>
            <w:r w:rsidRPr="00377004">
              <w:rPr>
                <w:rFonts w:ascii="Times New Roman" w:hAnsi="Times New Roman"/>
                <w:sz w:val="24"/>
                <w:szCs w:val="24"/>
              </w:rPr>
              <w:t>5.4</w:t>
            </w:r>
          </w:p>
        </w:tc>
        <w:tc>
          <w:tcPr>
            <w:tcW w:w="6752" w:type="dxa"/>
          </w:tcPr>
          <w:p w:rsidR="00C61999" w:rsidRPr="00377004" w:rsidRDefault="00C61999" w:rsidP="00F80672">
            <w:pPr>
              <w:spacing w:after="0" w:line="312" w:lineRule="auto"/>
              <w:rPr>
                <w:rFonts w:ascii="Times New Roman" w:hAnsi="Times New Roman"/>
                <w:sz w:val="24"/>
                <w:szCs w:val="24"/>
              </w:rPr>
            </w:pPr>
            <w:r w:rsidRPr="00377004">
              <w:rPr>
                <w:rFonts w:ascii="Times New Roman" w:hAnsi="Times New Roman"/>
                <w:sz w:val="24"/>
                <w:szCs w:val="24"/>
              </w:rPr>
              <w:t>Цель программы</w:t>
            </w:r>
          </w:p>
        </w:tc>
        <w:tc>
          <w:tcPr>
            <w:tcW w:w="3738" w:type="dxa"/>
          </w:tcPr>
          <w:p w:rsidR="00C61999" w:rsidRPr="00377004" w:rsidRDefault="00C61999" w:rsidP="00F80672">
            <w:pPr>
              <w:spacing w:before="100" w:beforeAutospacing="1" w:after="100" w:afterAutospacing="1" w:line="240" w:lineRule="auto"/>
              <w:ind w:firstLine="567"/>
              <w:rPr>
                <w:rFonts w:ascii="Times New Roman" w:hAnsi="Times New Roman"/>
                <w:sz w:val="24"/>
                <w:szCs w:val="24"/>
                <w:lang w:eastAsia="ru-RU"/>
              </w:rPr>
            </w:pPr>
            <w:r w:rsidRPr="00377004">
              <w:rPr>
                <w:rFonts w:ascii="Times New Roman" w:hAnsi="Times New Roman"/>
                <w:sz w:val="24"/>
                <w:szCs w:val="24"/>
                <w:lang w:eastAsia="ru-RU"/>
              </w:rPr>
              <w:t>Формирование осознанного правильного отношения к объектам природы, находящимся рядом (формирование экологической культуры)</w:t>
            </w:r>
          </w:p>
          <w:p w:rsidR="00C61999" w:rsidRPr="00377004" w:rsidRDefault="00C61999" w:rsidP="00F80672">
            <w:pPr>
              <w:spacing w:after="0" w:line="312" w:lineRule="auto"/>
              <w:rPr>
                <w:rFonts w:ascii="Times New Roman" w:hAnsi="Times New Roman"/>
                <w:sz w:val="24"/>
                <w:szCs w:val="24"/>
              </w:rPr>
            </w:pPr>
          </w:p>
        </w:tc>
      </w:tr>
      <w:tr w:rsidR="00C61999" w:rsidRPr="00377004" w:rsidTr="00F80672">
        <w:tc>
          <w:tcPr>
            <w:tcW w:w="567" w:type="dxa"/>
          </w:tcPr>
          <w:p w:rsidR="00C61999" w:rsidRPr="00377004" w:rsidRDefault="00C61999" w:rsidP="00F80672">
            <w:pPr>
              <w:spacing w:after="0" w:line="312" w:lineRule="auto"/>
              <w:jc w:val="center"/>
              <w:rPr>
                <w:rFonts w:ascii="Times New Roman" w:hAnsi="Times New Roman"/>
                <w:sz w:val="24"/>
                <w:szCs w:val="24"/>
              </w:rPr>
            </w:pPr>
            <w:r w:rsidRPr="00377004">
              <w:rPr>
                <w:rFonts w:ascii="Times New Roman" w:hAnsi="Times New Roman"/>
                <w:sz w:val="24"/>
                <w:szCs w:val="24"/>
              </w:rPr>
              <w:t>5.5</w:t>
            </w:r>
          </w:p>
        </w:tc>
        <w:tc>
          <w:tcPr>
            <w:tcW w:w="6752" w:type="dxa"/>
          </w:tcPr>
          <w:p w:rsidR="00C61999" w:rsidRPr="00377004" w:rsidRDefault="00C61999" w:rsidP="00F80672">
            <w:pPr>
              <w:spacing w:after="0" w:line="312" w:lineRule="auto"/>
              <w:rPr>
                <w:rFonts w:ascii="Times New Roman" w:hAnsi="Times New Roman"/>
                <w:sz w:val="24"/>
                <w:szCs w:val="24"/>
              </w:rPr>
            </w:pPr>
            <w:r w:rsidRPr="00377004">
              <w:rPr>
                <w:rFonts w:ascii="Times New Roman" w:hAnsi="Times New Roman"/>
                <w:sz w:val="24"/>
                <w:szCs w:val="24"/>
              </w:rPr>
              <w:t>Образовательные модули (в соответствии с уровнями сложности содержания и материала программы)</w:t>
            </w:r>
          </w:p>
        </w:tc>
        <w:tc>
          <w:tcPr>
            <w:tcW w:w="3738" w:type="dxa"/>
          </w:tcPr>
          <w:p w:rsidR="00C61999" w:rsidRPr="00377004" w:rsidRDefault="00C61999" w:rsidP="00F80672">
            <w:pPr>
              <w:pStyle w:val="a3"/>
              <w:rPr>
                <w:rFonts w:ascii="Times New Roman" w:hAnsi="Times New Roman"/>
                <w:sz w:val="24"/>
                <w:szCs w:val="24"/>
              </w:rPr>
            </w:pPr>
            <w:r w:rsidRPr="00377004">
              <w:rPr>
                <w:rFonts w:ascii="Times New Roman" w:hAnsi="Times New Roman"/>
                <w:sz w:val="24"/>
                <w:szCs w:val="24"/>
              </w:rPr>
              <w:t xml:space="preserve">Стартовый уровень – реализация общедоступных и универсальных форм организации экологического материала, минимальная сложность содержания материала </w:t>
            </w:r>
          </w:p>
          <w:p w:rsidR="00C61999" w:rsidRPr="00377004" w:rsidRDefault="00C61999" w:rsidP="00F80672">
            <w:pPr>
              <w:pStyle w:val="a3"/>
              <w:rPr>
                <w:rFonts w:ascii="Times New Roman" w:hAnsi="Times New Roman"/>
                <w:sz w:val="24"/>
                <w:szCs w:val="24"/>
              </w:rPr>
            </w:pPr>
            <w:r w:rsidRPr="00377004">
              <w:rPr>
                <w:rFonts w:ascii="Times New Roman" w:hAnsi="Times New Roman"/>
                <w:sz w:val="24"/>
                <w:szCs w:val="24"/>
              </w:rPr>
              <w:t>Базовый уровень –</w:t>
            </w:r>
            <w:r w:rsidRPr="00377004">
              <w:rPr>
                <w:rFonts w:ascii="Times New Roman" w:eastAsia="Times New Roman" w:hAnsi="Times New Roman"/>
                <w:sz w:val="24"/>
                <w:szCs w:val="24"/>
              </w:rPr>
              <w:t xml:space="preserve"> предполагает использование и реализацию таких форм организации материала, которые направлены на освоение специализированных знаний</w:t>
            </w:r>
            <w:r w:rsidRPr="00377004">
              <w:rPr>
                <w:rFonts w:ascii="Times New Roman" w:hAnsi="Times New Roman"/>
                <w:sz w:val="24"/>
                <w:szCs w:val="24"/>
              </w:rPr>
              <w:t xml:space="preserve"> </w:t>
            </w:r>
          </w:p>
          <w:p w:rsidR="00C61999" w:rsidRPr="00377004" w:rsidRDefault="00C61999" w:rsidP="00F80672">
            <w:pPr>
              <w:pStyle w:val="a3"/>
              <w:rPr>
                <w:rFonts w:ascii="Times New Roman" w:hAnsi="Times New Roman"/>
                <w:sz w:val="24"/>
                <w:szCs w:val="24"/>
              </w:rPr>
            </w:pPr>
            <w:r w:rsidRPr="00377004">
              <w:rPr>
                <w:rFonts w:ascii="Times New Roman" w:hAnsi="Times New Roman"/>
                <w:sz w:val="24"/>
                <w:szCs w:val="24"/>
              </w:rPr>
              <w:t xml:space="preserve">Продвинутый уровень – </w:t>
            </w:r>
            <w:r w:rsidRPr="00377004">
              <w:rPr>
                <w:rFonts w:ascii="Times New Roman" w:eastAsia="Times New Roman" w:hAnsi="Times New Roman"/>
                <w:sz w:val="24"/>
                <w:szCs w:val="24"/>
              </w:rPr>
              <w:t xml:space="preserve">предполагает использование форм организации материала,  которые обеспечивают углубленное изучение содержания программы </w:t>
            </w:r>
          </w:p>
        </w:tc>
      </w:tr>
      <w:tr w:rsidR="00C61999" w:rsidRPr="00377004" w:rsidTr="00F80672">
        <w:tc>
          <w:tcPr>
            <w:tcW w:w="567" w:type="dxa"/>
          </w:tcPr>
          <w:p w:rsidR="00C61999" w:rsidRPr="00377004" w:rsidRDefault="00C61999" w:rsidP="00F80672">
            <w:pPr>
              <w:spacing w:after="0" w:line="312" w:lineRule="auto"/>
              <w:jc w:val="center"/>
              <w:rPr>
                <w:rFonts w:ascii="Times New Roman" w:hAnsi="Times New Roman"/>
                <w:sz w:val="24"/>
                <w:szCs w:val="24"/>
              </w:rPr>
            </w:pPr>
            <w:r w:rsidRPr="00377004">
              <w:rPr>
                <w:rFonts w:ascii="Times New Roman" w:hAnsi="Times New Roman"/>
                <w:sz w:val="24"/>
                <w:szCs w:val="24"/>
              </w:rPr>
              <w:t>6</w:t>
            </w:r>
          </w:p>
        </w:tc>
        <w:tc>
          <w:tcPr>
            <w:tcW w:w="6752" w:type="dxa"/>
          </w:tcPr>
          <w:p w:rsidR="00C61999" w:rsidRPr="00377004" w:rsidRDefault="00C61999" w:rsidP="00F80672">
            <w:pPr>
              <w:spacing w:after="0" w:line="312" w:lineRule="auto"/>
              <w:rPr>
                <w:rFonts w:ascii="Times New Roman" w:hAnsi="Times New Roman"/>
                <w:sz w:val="24"/>
                <w:szCs w:val="24"/>
              </w:rPr>
            </w:pPr>
            <w:r w:rsidRPr="00377004">
              <w:rPr>
                <w:rFonts w:ascii="Times New Roman" w:hAnsi="Times New Roman"/>
                <w:sz w:val="24"/>
                <w:szCs w:val="24"/>
              </w:rPr>
              <w:t>Формы и методы образовательной деятельности</w:t>
            </w:r>
          </w:p>
        </w:tc>
        <w:tc>
          <w:tcPr>
            <w:tcW w:w="3738" w:type="dxa"/>
          </w:tcPr>
          <w:p w:rsidR="00C61999" w:rsidRPr="00377004" w:rsidRDefault="00C61999" w:rsidP="00F80672">
            <w:pPr>
              <w:spacing w:after="0" w:line="312" w:lineRule="auto"/>
              <w:rPr>
                <w:rFonts w:ascii="Times New Roman" w:hAnsi="Times New Roman"/>
                <w:sz w:val="24"/>
                <w:szCs w:val="24"/>
              </w:rPr>
            </w:pPr>
            <w:r w:rsidRPr="00377004">
              <w:rPr>
                <w:rFonts w:ascii="Times New Roman" w:hAnsi="Times New Roman"/>
                <w:sz w:val="24"/>
                <w:szCs w:val="24"/>
              </w:rPr>
              <w:t xml:space="preserve">Игровые, словесные, наглядные методы, формы занятий </w:t>
            </w:r>
            <w:proofErr w:type="gramStart"/>
            <w:r w:rsidRPr="00377004">
              <w:rPr>
                <w:rFonts w:ascii="Times New Roman" w:hAnsi="Times New Roman"/>
                <w:sz w:val="24"/>
                <w:szCs w:val="24"/>
              </w:rPr>
              <w:t>-</w:t>
            </w:r>
            <w:r w:rsidRPr="00377004">
              <w:rPr>
                <w:rFonts w:ascii="Times New Roman" w:hAnsi="Times New Roman"/>
                <w:sz w:val="24"/>
                <w:szCs w:val="24"/>
              </w:rPr>
              <w:lastRenderedPageBreak/>
              <w:t>п</w:t>
            </w:r>
            <w:proofErr w:type="gramEnd"/>
            <w:r w:rsidRPr="00377004">
              <w:rPr>
                <w:rFonts w:ascii="Times New Roman" w:hAnsi="Times New Roman"/>
                <w:sz w:val="24"/>
                <w:szCs w:val="24"/>
              </w:rPr>
              <w:t>рактические, экскурсии, беседы, игровые программы,</w:t>
            </w:r>
            <w:r>
              <w:rPr>
                <w:rFonts w:ascii="Times New Roman" w:hAnsi="Times New Roman"/>
                <w:sz w:val="24"/>
                <w:szCs w:val="24"/>
              </w:rPr>
              <w:t xml:space="preserve"> </w:t>
            </w:r>
            <w:r w:rsidRPr="00377004">
              <w:rPr>
                <w:rFonts w:ascii="Times New Roman" w:hAnsi="Times New Roman"/>
                <w:sz w:val="24"/>
                <w:szCs w:val="24"/>
              </w:rPr>
              <w:t>викторины</w:t>
            </w:r>
          </w:p>
        </w:tc>
      </w:tr>
      <w:tr w:rsidR="00C61999" w:rsidRPr="00377004" w:rsidTr="00F80672">
        <w:tc>
          <w:tcPr>
            <w:tcW w:w="567" w:type="dxa"/>
          </w:tcPr>
          <w:p w:rsidR="00C61999" w:rsidRPr="00377004" w:rsidRDefault="00C61999" w:rsidP="00F80672">
            <w:pPr>
              <w:spacing w:after="0" w:line="312" w:lineRule="auto"/>
              <w:jc w:val="center"/>
              <w:rPr>
                <w:rFonts w:ascii="Times New Roman" w:hAnsi="Times New Roman"/>
                <w:sz w:val="24"/>
                <w:szCs w:val="24"/>
              </w:rPr>
            </w:pPr>
            <w:r w:rsidRPr="00377004">
              <w:rPr>
                <w:rFonts w:ascii="Times New Roman" w:hAnsi="Times New Roman"/>
                <w:sz w:val="24"/>
                <w:szCs w:val="24"/>
              </w:rPr>
              <w:lastRenderedPageBreak/>
              <w:t>7</w:t>
            </w:r>
          </w:p>
        </w:tc>
        <w:tc>
          <w:tcPr>
            <w:tcW w:w="6752" w:type="dxa"/>
          </w:tcPr>
          <w:p w:rsidR="00C61999" w:rsidRPr="00377004" w:rsidRDefault="00C61999" w:rsidP="00F80672">
            <w:pPr>
              <w:spacing w:after="0" w:line="312" w:lineRule="auto"/>
              <w:rPr>
                <w:rFonts w:ascii="Times New Roman" w:hAnsi="Times New Roman"/>
                <w:sz w:val="24"/>
                <w:szCs w:val="24"/>
              </w:rPr>
            </w:pPr>
            <w:r w:rsidRPr="00377004">
              <w:rPr>
                <w:rFonts w:ascii="Times New Roman" w:hAnsi="Times New Roman"/>
                <w:sz w:val="24"/>
                <w:szCs w:val="24"/>
              </w:rPr>
              <w:t>Формы мониторинга результативности</w:t>
            </w:r>
          </w:p>
        </w:tc>
        <w:tc>
          <w:tcPr>
            <w:tcW w:w="3738" w:type="dxa"/>
          </w:tcPr>
          <w:p w:rsidR="00C61999" w:rsidRPr="00377004" w:rsidRDefault="00C61999" w:rsidP="00F80672">
            <w:pPr>
              <w:spacing w:after="0" w:line="312" w:lineRule="auto"/>
              <w:rPr>
                <w:rFonts w:ascii="Times New Roman" w:hAnsi="Times New Roman"/>
                <w:sz w:val="24"/>
                <w:szCs w:val="24"/>
              </w:rPr>
            </w:pPr>
            <w:r w:rsidRPr="00377004">
              <w:rPr>
                <w:rFonts w:ascii="Times New Roman" w:hAnsi="Times New Roman"/>
                <w:sz w:val="24"/>
                <w:szCs w:val="24"/>
              </w:rPr>
              <w:t>тестовые задания, участие в конкурсах, игры, творческие работы</w:t>
            </w:r>
          </w:p>
        </w:tc>
      </w:tr>
      <w:tr w:rsidR="00C61999" w:rsidRPr="00377004" w:rsidTr="00F80672">
        <w:tc>
          <w:tcPr>
            <w:tcW w:w="567" w:type="dxa"/>
          </w:tcPr>
          <w:p w:rsidR="00C61999" w:rsidRPr="00377004" w:rsidRDefault="00C61999" w:rsidP="00F80672">
            <w:pPr>
              <w:spacing w:after="0" w:line="312" w:lineRule="auto"/>
              <w:jc w:val="center"/>
              <w:rPr>
                <w:rFonts w:ascii="Times New Roman" w:hAnsi="Times New Roman"/>
                <w:sz w:val="24"/>
                <w:szCs w:val="24"/>
              </w:rPr>
            </w:pPr>
            <w:r w:rsidRPr="00377004">
              <w:rPr>
                <w:rFonts w:ascii="Times New Roman" w:hAnsi="Times New Roman"/>
                <w:sz w:val="24"/>
                <w:szCs w:val="24"/>
              </w:rPr>
              <w:t>8</w:t>
            </w:r>
          </w:p>
        </w:tc>
        <w:tc>
          <w:tcPr>
            <w:tcW w:w="6752" w:type="dxa"/>
          </w:tcPr>
          <w:p w:rsidR="00C61999" w:rsidRPr="00377004" w:rsidRDefault="00C61999" w:rsidP="00F80672">
            <w:pPr>
              <w:spacing w:after="0" w:line="312" w:lineRule="auto"/>
              <w:rPr>
                <w:rFonts w:ascii="Times New Roman" w:hAnsi="Times New Roman"/>
                <w:sz w:val="24"/>
                <w:szCs w:val="24"/>
              </w:rPr>
            </w:pPr>
            <w:r w:rsidRPr="00377004">
              <w:rPr>
                <w:rFonts w:ascii="Times New Roman" w:hAnsi="Times New Roman"/>
                <w:sz w:val="24"/>
                <w:szCs w:val="24"/>
              </w:rPr>
              <w:t>Результативность реализации программы</w:t>
            </w:r>
          </w:p>
        </w:tc>
        <w:tc>
          <w:tcPr>
            <w:tcW w:w="3738" w:type="dxa"/>
          </w:tcPr>
          <w:p w:rsidR="00C61999" w:rsidRPr="00377004" w:rsidRDefault="00C61999" w:rsidP="00F80672">
            <w:pPr>
              <w:spacing w:after="0" w:line="312" w:lineRule="auto"/>
              <w:rPr>
                <w:rFonts w:ascii="Times New Roman" w:hAnsi="Times New Roman"/>
                <w:sz w:val="24"/>
                <w:szCs w:val="24"/>
              </w:rPr>
            </w:pPr>
            <w:r w:rsidRPr="00377004">
              <w:rPr>
                <w:rFonts w:ascii="Times New Roman" w:hAnsi="Times New Roman"/>
                <w:sz w:val="24"/>
                <w:szCs w:val="24"/>
              </w:rPr>
              <w:t>участие в конкурс</w:t>
            </w:r>
            <w:r>
              <w:rPr>
                <w:rFonts w:ascii="Times New Roman" w:hAnsi="Times New Roman"/>
                <w:sz w:val="24"/>
                <w:szCs w:val="24"/>
              </w:rPr>
              <w:t>ах</w:t>
            </w:r>
          </w:p>
        </w:tc>
      </w:tr>
      <w:tr w:rsidR="00C61999" w:rsidRPr="00377004" w:rsidTr="00F80672">
        <w:tc>
          <w:tcPr>
            <w:tcW w:w="567" w:type="dxa"/>
          </w:tcPr>
          <w:p w:rsidR="00C61999" w:rsidRPr="00377004" w:rsidRDefault="00C61999" w:rsidP="00F80672">
            <w:pPr>
              <w:spacing w:after="0" w:line="312" w:lineRule="auto"/>
              <w:jc w:val="center"/>
              <w:rPr>
                <w:rFonts w:ascii="Times New Roman" w:hAnsi="Times New Roman"/>
                <w:sz w:val="24"/>
                <w:szCs w:val="24"/>
              </w:rPr>
            </w:pPr>
            <w:r w:rsidRPr="00377004">
              <w:rPr>
                <w:rFonts w:ascii="Times New Roman" w:hAnsi="Times New Roman"/>
                <w:sz w:val="24"/>
                <w:szCs w:val="24"/>
              </w:rPr>
              <w:t>9</w:t>
            </w:r>
          </w:p>
        </w:tc>
        <w:tc>
          <w:tcPr>
            <w:tcW w:w="6752" w:type="dxa"/>
          </w:tcPr>
          <w:p w:rsidR="00C61999" w:rsidRPr="00377004" w:rsidRDefault="00C61999" w:rsidP="00F80672">
            <w:pPr>
              <w:spacing w:after="0" w:line="312" w:lineRule="auto"/>
              <w:rPr>
                <w:rFonts w:ascii="Times New Roman" w:hAnsi="Times New Roman"/>
                <w:sz w:val="24"/>
                <w:szCs w:val="24"/>
              </w:rPr>
            </w:pPr>
            <w:r w:rsidRPr="00377004">
              <w:rPr>
                <w:rFonts w:ascii="Times New Roman" w:hAnsi="Times New Roman"/>
                <w:sz w:val="24"/>
                <w:szCs w:val="24"/>
              </w:rPr>
              <w:t>Дата утверждения и последней корректировки программы</w:t>
            </w:r>
          </w:p>
        </w:tc>
        <w:tc>
          <w:tcPr>
            <w:tcW w:w="3738" w:type="dxa"/>
          </w:tcPr>
          <w:p w:rsidR="00C61999" w:rsidRPr="00377004" w:rsidRDefault="00C61999" w:rsidP="00F80672">
            <w:pPr>
              <w:spacing w:after="0" w:line="312" w:lineRule="auto"/>
              <w:rPr>
                <w:rFonts w:ascii="Times New Roman" w:hAnsi="Times New Roman"/>
                <w:sz w:val="24"/>
                <w:szCs w:val="24"/>
              </w:rPr>
            </w:pPr>
          </w:p>
        </w:tc>
      </w:tr>
      <w:tr w:rsidR="00C61999" w:rsidRPr="00377004" w:rsidTr="00F80672">
        <w:tc>
          <w:tcPr>
            <w:tcW w:w="567" w:type="dxa"/>
          </w:tcPr>
          <w:p w:rsidR="00C61999" w:rsidRPr="00377004" w:rsidRDefault="00C61999" w:rsidP="00F80672">
            <w:pPr>
              <w:spacing w:after="0" w:line="312" w:lineRule="auto"/>
              <w:jc w:val="center"/>
              <w:rPr>
                <w:rFonts w:ascii="Times New Roman" w:hAnsi="Times New Roman"/>
                <w:sz w:val="24"/>
                <w:szCs w:val="24"/>
              </w:rPr>
            </w:pPr>
            <w:r w:rsidRPr="00377004">
              <w:rPr>
                <w:rFonts w:ascii="Times New Roman" w:hAnsi="Times New Roman"/>
                <w:sz w:val="24"/>
                <w:szCs w:val="24"/>
              </w:rPr>
              <w:t>10</w:t>
            </w:r>
          </w:p>
        </w:tc>
        <w:tc>
          <w:tcPr>
            <w:tcW w:w="6752" w:type="dxa"/>
          </w:tcPr>
          <w:p w:rsidR="00C61999" w:rsidRPr="00377004" w:rsidRDefault="00C61999" w:rsidP="00F80672">
            <w:pPr>
              <w:spacing w:after="0" w:line="312" w:lineRule="auto"/>
              <w:rPr>
                <w:rFonts w:ascii="Times New Roman" w:hAnsi="Times New Roman"/>
                <w:sz w:val="24"/>
                <w:szCs w:val="24"/>
              </w:rPr>
            </w:pPr>
            <w:r w:rsidRPr="00377004">
              <w:rPr>
                <w:rFonts w:ascii="Times New Roman" w:hAnsi="Times New Roman"/>
                <w:sz w:val="24"/>
                <w:szCs w:val="24"/>
              </w:rPr>
              <w:t>Рецензенты</w:t>
            </w:r>
          </w:p>
        </w:tc>
        <w:tc>
          <w:tcPr>
            <w:tcW w:w="3738" w:type="dxa"/>
          </w:tcPr>
          <w:p w:rsidR="00C61999" w:rsidRPr="000C3693" w:rsidRDefault="00C61999" w:rsidP="00F80672">
            <w:pPr>
              <w:spacing w:after="0" w:line="312" w:lineRule="auto"/>
              <w:rPr>
                <w:rFonts w:ascii="Times New Roman" w:hAnsi="Times New Roman"/>
              </w:rPr>
            </w:pPr>
          </w:p>
        </w:tc>
      </w:tr>
    </w:tbl>
    <w:p w:rsidR="00C61999" w:rsidRPr="00377004" w:rsidRDefault="00C61999" w:rsidP="00C61999">
      <w:pPr>
        <w:spacing w:after="0" w:line="312" w:lineRule="auto"/>
        <w:ind w:firstLine="709"/>
        <w:jc w:val="right"/>
        <w:rPr>
          <w:rFonts w:ascii="Times New Roman" w:hAnsi="Times New Roman"/>
          <w:sz w:val="24"/>
          <w:szCs w:val="24"/>
        </w:rPr>
      </w:pPr>
    </w:p>
    <w:p w:rsidR="00C61999" w:rsidRPr="00377004" w:rsidRDefault="00C61999" w:rsidP="00C61999">
      <w:pPr>
        <w:autoSpaceDE w:val="0"/>
        <w:autoSpaceDN w:val="0"/>
        <w:adjustRightInd w:val="0"/>
        <w:spacing w:after="0" w:line="240" w:lineRule="auto"/>
        <w:ind w:firstLine="426"/>
        <w:jc w:val="center"/>
        <w:rPr>
          <w:rFonts w:ascii="Times New Roman" w:hAnsi="Times New Roman"/>
          <w:b/>
          <w:color w:val="000000"/>
          <w:sz w:val="24"/>
          <w:szCs w:val="24"/>
        </w:rPr>
      </w:pPr>
    </w:p>
    <w:p w:rsidR="00C61999" w:rsidRPr="00377004" w:rsidRDefault="00C61999" w:rsidP="00C61999">
      <w:pPr>
        <w:autoSpaceDE w:val="0"/>
        <w:autoSpaceDN w:val="0"/>
        <w:adjustRightInd w:val="0"/>
        <w:spacing w:after="0" w:line="240" w:lineRule="auto"/>
        <w:ind w:firstLine="426"/>
        <w:jc w:val="center"/>
        <w:rPr>
          <w:rFonts w:ascii="Times New Roman" w:hAnsi="Times New Roman"/>
          <w:b/>
          <w:color w:val="000000"/>
          <w:sz w:val="24"/>
          <w:szCs w:val="24"/>
        </w:rPr>
      </w:pPr>
    </w:p>
    <w:p w:rsidR="00C61999" w:rsidRPr="00492C65"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Pr="00492C65"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Pr="00492C65"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Pr="00492C65"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Default="00C61999" w:rsidP="00C61999">
      <w:pPr>
        <w:autoSpaceDE w:val="0"/>
        <w:autoSpaceDN w:val="0"/>
        <w:adjustRightInd w:val="0"/>
        <w:spacing w:after="0" w:line="240" w:lineRule="auto"/>
        <w:rPr>
          <w:rFonts w:ascii="Times New Roman" w:hAnsi="Times New Roman"/>
          <w:b/>
          <w:color w:val="000000"/>
          <w:sz w:val="28"/>
          <w:szCs w:val="28"/>
        </w:rPr>
      </w:pPr>
    </w:p>
    <w:p w:rsidR="00C61999"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r>
        <w:rPr>
          <w:rFonts w:ascii="Times New Roman" w:hAnsi="Times New Roman"/>
          <w:b/>
          <w:color w:val="000000"/>
          <w:sz w:val="28"/>
          <w:szCs w:val="28"/>
        </w:rPr>
        <w:lastRenderedPageBreak/>
        <w:t>Оглавление</w:t>
      </w:r>
    </w:p>
    <w:p w:rsidR="00C61999"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Pr="009643B5"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Pr="009643B5" w:rsidRDefault="00C61999" w:rsidP="00C61999">
      <w:pPr>
        <w:autoSpaceDE w:val="0"/>
        <w:autoSpaceDN w:val="0"/>
        <w:adjustRightInd w:val="0"/>
        <w:spacing w:after="0" w:line="240" w:lineRule="auto"/>
        <w:ind w:firstLine="426"/>
        <w:jc w:val="center"/>
        <w:rPr>
          <w:rFonts w:ascii="Times New Roman" w:hAnsi="Times New Roman"/>
          <w:b/>
          <w:color w:val="000000"/>
          <w:sz w:val="28"/>
          <w:szCs w:val="28"/>
        </w:rPr>
      </w:pPr>
    </w:p>
    <w:p w:rsidR="00C61999" w:rsidRPr="003B1992" w:rsidRDefault="00C61999" w:rsidP="00C61999">
      <w:pPr>
        <w:numPr>
          <w:ilvl w:val="1"/>
          <w:numId w:val="34"/>
        </w:numPr>
        <w:shd w:val="clear" w:color="auto" w:fill="FFFFFF"/>
        <w:spacing w:after="0" w:line="312" w:lineRule="auto"/>
        <w:contextualSpacing/>
        <w:jc w:val="both"/>
        <w:textAlignment w:val="baseline"/>
        <w:rPr>
          <w:rFonts w:ascii="Times New Roman" w:eastAsia="Times New Roman" w:hAnsi="Times New Roman"/>
          <w:color w:val="111111"/>
          <w:sz w:val="28"/>
          <w:szCs w:val="28"/>
          <w:lang w:eastAsia="ru-RU"/>
        </w:rPr>
      </w:pPr>
      <w:r w:rsidRPr="003B1992">
        <w:rPr>
          <w:rFonts w:ascii="Times New Roman" w:eastAsia="Times New Roman" w:hAnsi="Times New Roman"/>
          <w:color w:val="111111"/>
          <w:sz w:val="28"/>
          <w:szCs w:val="28"/>
          <w:lang w:eastAsia="ru-RU"/>
        </w:rPr>
        <w:t>Пояснительная записка………………………………………5-9 стр.</w:t>
      </w:r>
    </w:p>
    <w:p w:rsidR="00C61999" w:rsidRPr="003B1992" w:rsidRDefault="00C61999" w:rsidP="00C61999">
      <w:pPr>
        <w:numPr>
          <w:ilvl w:val="1"/>
          <w:numId w:val="34"/>
        </w:numPr>
        <w:shd w:val="clear" w:color="auto" w:fill="FFFFFF"/>
        <w:spacing w:after="0" w:line="312" w:lineRule="auto"/>
        <w:contextualSpacing/>
        <w:jc w:val="both"/>
        <w:textAlignment w:val="baseline"/>
        <w:rPr>
          <w:rFonts w:ascii="Times New Roman" w:eastAsia="Times New Roman" w:hAnsi="Times New Roman"/>
          <w:color w:val="111111"/>
          <w:sz w:val="28"/>
          <w:szCs w:val="28"/>
          <w:lang w:eastAsia="ru-RU"/>
        </w:rPr>
      </w:pPr>
      <w:r w:rsidRPr="003B1992">
        <w:rPr>
          <w:rFonts w:ascii="Times New Roman" w:eastAsia="Times New Roman" w:hAnsi="Times New Roman"/>
          <w:color w:val="111111"/>
          <w:sz w:val="28"/>
          <w:szCs w:val="28"/>
          <w:lang w:eastAsia="ru-RU"/>
        </w:rPr>
        <w:t>Учебный (тематический) план 1 года обучения ……………10 стр.</w:t>
      </w:r>
    </w:p>
    <w:p w:rsidR="00C61999" w:rsidRPr="003B1992" w:rsidRDefault="00C61999" w:rsidP="00C61999">
      <w:pPr>
        <w:pStyle w:val="a3"/>
        <w:numPr>
          <w:ilvl w:val="1"/>
          <w:numId w:val="34"/>
        </w:numPr>
        <w:rPr>
          <w:rFonts w:ascii="Times New Roman" w:hAnsi="Times New Roman"/>
          <w:sz w:val="28"/>
          <w:szCs w:val="28"/>
          <w:lang w:eastAsia="ru-RU"/>
        </w:rPr>
      </w:pPr>
      <w:r w:rsidRPr="003B1992">
        <w:rPr>
          <w:rFonts w:ascii="Times New Roman" w:hAnsi="Times New Roman"/>
          <w:sz w:val="28"/>
          <w:szCs w:val="28"/>
          <w:lang w:eastAsia="ru-RU"/>
        </w:rPr>
        <w:t xml:space="preserve">Содержание программы  1 года </w:t>
      </w:r>
      <w:r>
        <w:rPr>
          <w:rFonts w:ascii="Times New Roman" w:hAnsi="Times New Roman"/>
          <w:sz w:val="28"/>
          <w:szCs w:val="28"/>
          <w:lang w:eastAsia="ru-RU"/>
        </w:rPr>
        <w:t xml:space="preserve"> обучения      </w:t>
      </w:r>
      <w:r w:rsidRPr="003B1992">
        <w:rPr>
          <w:rFonts w:ascii="Times New Roman" w:hAnsi="Times New Roman"/>
          <w:sz w:val="28"/>
          <w:szCs w:val="28"/>
          <w:lang w:eastAsia="ru-RU"/>
        </w:rPr>
        <w:t>……………  10-16 стр.</w:t>
      </w:r>
    </w:p>
    <w:p w:rsidR="00C61999" w:rsidRPr="003B1992" w:rsidRDefault="00C61999" w:rsidP="00C61999">
      <w:pPr>
        <w:numPr>
          <w:ilvl w:val="1"/>
          <w:numId w:val="34"/>
        </w:numPr>
        <w:shd w:val="clear" w:color="auto" w:fill="FFFFFF"/>
        <w:spacing w:after="0" w:line="312" w:lineRule="auto"/>
        <w:contextualSpacing/>
        <w:jc w:val="both"/>
        <w:textAlignment w:val="baseline"/>
        <w:rPr>
          <w:rFonts w:ascii="Times New Roman" w:eastAsia="Times New Roman" w:hAnsi="Times New Roman"/>
          <w:color w:val="111111"/>
          <w:sz w:val="28"/>
          <w:szCs w:val="28"/>
          <w:lang w:eastAsia="ru-RU"/>
        </w:rPr>
      </w:pPr>
      <w:r w:rsidRPr="003B1992">
        <w:rPr>
          <w:rFonts w:ascii="Times New Roman" w:eastAsia="Times New Roman" w:hAnsi="Times New Roman"/>
          <w:color w:val="111111"/>
          <w:sz w:val="28"/>
          <w:szCs w:val="28"/>
          <w:lang w:eastAsia="ru-RU"/>
        </w:rPr>
        <w:t xml:space="preserve">Учебный (тематический) план </w:t>
      </w:r>
      <w:r>
        <w:rPr>
          <w:rFonts w:ascii="Times New Roman" w:eastAsia="Times New Roman" w:hAnsi="Times New Roman"/>
          <w:color w:val="111111"/>
          <w:sz w:val="28"/>
          <w:szCs w:val="28"/>
          <w:lang w:eastAsia="ru-RU"/>
        </w:rPr>
        <w:t>2</w:t>
      </w:r>
      <w:r w:rsidRPr="003B1992">
        <w:rPr>
          <w:rFonts w:ascii="Times New Roman" w:eastAsia="Times New Roman" w:hAnsi="Times New Roman"/>
          <w:color w:val="111111"/>
          <w:sz w:val="28"/>
          <w:szCs w:val="28"/>
          <w:lang w:eastAsia="ru-RU"/>
        </w:rPr>
        <w:t xml:space="preserve"> года обучения</w:t>
      </w:r>
      <w:r>
        <w:rPr>
          <w:rFonts w:ascii="Times New Roman" w:eastAsia="Times New Roman" w:hAnsi="Times New Roman"/>
          <w:color w:val="111111"/>
          <w:sz w:val="28"/>
          <w:szCs w:val="28"/>
          <w:lang w:eastAsia="ru-RU"/>
        </w:rPr>
        <w:t xml:space="preserve"> …………..  17 стр.</w:t>
      </w:r>
    </w:p>
    <w:p w:rsidR="00C61999" w:rsidRPr="003B1992" w:rsidRDefault="00C61999" w:rsidP="00C61999">
      <w:pPr>
        <w:numPr>
          <w:ilvl w:val="1"/>
          <w:numId w:val="34"/>
        </w:numPr>
        <w:shd w:val="clear" w:color="auto" w:fill="FFFFFF"/>
        <w:spacing w:after="0" w:line="312" w:lineRule="auto"/>
        <w:contextualSpacing/>
        <w:jc w:val="both"/>
        <w:textAlignment w:val="baseline"/>
        <w:rPr>
          <w:rFonts w:ascii="Times New Roman" w:eastAsia="Times New Roman" w:hAnsi="Times New Roman"/>
          <w:color w:val="111111"/>
          <w:sz w:val="28"/>
          <w:szCs w:val="28"/>
          <w:lang w:eastAsia="ru-RU"/>
        </w:rPr>
      </w:pPr>
      <w:r w:rsidRPr="003B1992">
        <w:rPr>
          <w:rFonts w:ascii="Times New Roman" w:eastAsia="Times New Roman" w:hAnsi="Times New Roman"/>
          <w:color w:val="111111"/>
          <w:sz w:val="28"/>
          <w:szCs w:val="28"/>
          <w:lang w:eastAsia="ru-RU"/>
        </w:rPr>
        <w:t xml:space="preserve">Содержание </w:t>
      </w:r>
      <w:r>
        <w:rPr>
          <w:rFonts w:ascii="Times New Roman" w:eastAsia="Times New Roman" w:hAnsi="Times New Roman"/>
          <w:color w:val="111111"/>
          <w:sz w:val="28"/>
          <w:szCs w:val="28"/>
          <w:lang w:eastAsia="ru-RU"/>
        </w:rPr>
        <w:t>программы 2</w:t>
      </w:r>
      <w:r w:rsidRPr="003B1992">
        <w:rPr>
          <w:rFonts w:ascii="Times New Roman" w:eastAsia="Times New Roman" w:hAnsi="Times New Roman"/>
          <w:color w:val="111111"/>
          <w:sz w:val="28"/>
          <w:szCs w:val="28"/>
          <w:lang w:eastAsia="ru-RU"/>
        </w:rPr>
        <w:t xml:space="preserve"> года обучения</w:t>
      </w:r>
      <w:r>
        <w:rPr>
          <w:rFonts w:ascii="Times New Roman" w:eastAsia="Times New Roman" w:hAnsi="Times New Roman"/>
          <w:color w:val="111111"/>
          <w:sz w:val="28"/>
          <w:szCs w:val="28"/>
          <w:lang w:eastAsia="ru-RU"/>
        </w:rPr>
        <w:t xml:space="preserve"> ………………..  18-21стр.</w:t>
      </w:r>
    </w:p>
    <w:p w:rsidR="00C61999" w:rsidRPr="003B1992" w:rsidRDefault="00C61999" w:rsidP="00C61999">
      <w:pPr>
        <w:numPr>
          <w:ilvl w:val="1"/>
          <w:numId w:val="34"/>
        </w:numPr>
        <w:shd w:val="clear" w:color="auto" w:fill="FFFFFF"/>
        <w:spacing w:after="0" w:line="312" w:lineRule="auto"/>
        <w:contextualSpacing/>
        <w:jc w:val="both"/>
        <w:textAlignment w:val="baseline"/>
        <w:rPr>
          <w:rFonts w:ascii="Times New Roman" w:eastAsia="Times New Roman" w:hAnsi="Times New Roman"/>
          <w:color w:val="111111"/>
          <w:sz w:val="28"/>
          <w:szCs w:val="28"/>
          <w:lang w:eastAsia="ru-RU"/>
        </w:rPr>
      </w:pPr>
      <w:r w:rsidRPr="003B1992">
        <w:rPr>
          <w:rFonts w:ascii="Times New Roman" w:eastAsia="Times New Roman" w:hAnsi="Times New Roman"/>
          <w:color w:val="111111"/>
          <w:sz w:val="28"/>
          <w:szCs w:val="28"/>
          <w:lang w:eastAsia="ru-RU"/>
        </w:rPr>
        <w:t xml:space="preserve">Учебный (тематический) план </w:t>
      </w:r>
      <w:r>
        <w:rPr>
          <w:rFonts w:ascii="Times New Roman" w:eastAsia="Times New Roman" w:hAnsi="Times New Roman"/>
          <w:color w:val="111111"/>
          <w:sz w:val="28"/>
          <w:szCs w:val="28"/>
          <w:lang w:eastAsia="ru-RU"/>
        </w:rPr>
        <w:t>3</w:t>
      </w:r>
      <w:r w:rsidRPr="003B1992">
        <w:rPr>
          <w:rFonts w:ascii="Times New Roman" w:eastAsia="Times New Roman" w:hAnsi="Times New Roman"/>
          <w:color w:val="111111"/>
          <w:sz w:val="28"/>
          <w:szCs w:val="28"/>
          <w:lang w:eastAsia="ru-RU"/>
        </w:rPr>
        <w:t xml:space="preserve"> года обучения</w:t>
      </w:r>
      <w:r>
        <w:rPr>
          <w:rFonts w:ascii="Times New Roman" w:eastAsia="Times New Roman" w:hAnsi="Times New Roman"/>
          <w:color w:val="111111"/>
          <w:sz w:val="28"/>
          <w:szCs w:val="28"/>
          <w:lang w:eastAsia="ru-RU"/>
        </w:rPr>
        <w:t>……….. ...  22стр.</w:t>
      </w:r>
    </w:p>
    <w:p w:rsidR="00C61999" w:rsidRPr="00CF7F7F" w:rsidRDefault="00C61999" w:rsidP="00C61999">
      <w:pPr>
        <w:numPr>
          <w:ilvl w:val="1"/>
          <w:numId w:val="34"/>
        </w:numPr>
        <w:shd w:val="clear" w:color="auto" w:fill="FFFFFF"/>
        <w:spacing w:after="0" w:line="312" w:lineRule="auto"/>
        <w:contextualSpacing/>
        <w:jc w:val="both"/>
        <w:textAlignment w:val="baseline"/>
        <w:rPr>
          <w:rFonts w:ascii="Times New Roman" w:eastAsia="Times New Roman" w:hAnsi="Times New Roman"/>
          <w:color w:val="111111"/>
          <w:sz w:val="28"/>
          <w:szCs w:val="28"/>
          <w:lang w:eastAsia="ru-RU"/>
        </w:rPr>
      </w:pPr>
      <w:r w:rsidRPr="003B1992">
        <w:rPr>
          <w:rFonts w:ascii="Times New Roman" w:eastAsia="Times New Roman" w:hAnsi="Times New Roman"/>
          <w:color w:val="111111"/>
          <w:sz w:val="28"/>
          <w:szCs w:val="28"/>
          <w:lang w:eastAsia="ru-RU"/>
        </w:rPr>
        <w:t xml:space="preserve">Содержание </w:t>
      </w:r>
      <w:r>
        <w:rPr>
          <w:rFonts w:ascii="Times New Roman" w:eastAsia="Times New Roman" w:hAnsi="Times New Roman"/>
          <w:color w:val="111111"/>
          <w:sz w:val="28"/>
          <w:szCs w:val="28"/>
          <w:lang w:eastAsia="ru-RU"/>
        </w:rPr>
        <w:t>программы 3</w:t>
      </w:r>
      <w:r w:rsidRPr="003B1992">
        <w:rPr>
          <w:rFonts w:ascii="Times New Roman" w:eastAsia="Times New Roman" w:hAnsi="Times New Roman"/>
          <w:color w:val="111111"/>
          <w:sz w:val="28"/>
          <w:szCs w:val="28"/>
          <w:lang w:eastAsia="ru-RU"/>
        </w:rPr>
        <w:t xml:space="preserve"> года обучения</w:t>
      </w:r>
      <w:r>
        <w:rPr>
          <w:rFonts w:ascii="Times New Roman" w:eastAsia="Times New Roman" w:hAnsi="Times New Roman"/>
          <w:color w:val="111111"/>
          <w:sz w:val="28"/>
          <w:szCs w:val="28"/>
          <w:lang w:eastAsia="ru-RU"/>
        </w:rPr>
        <w:t>…………………  23-25стр.</w:t>
      </w:r>
    </w:p>
    <w:p w:rsidR="00C61999" w:rsidRPr="003B1992" w:rsidRDefault="00C61999" w:rsidP="00C61999">
      <w:pPr>
        <w:numPr>
          <w:ilvl w:val="1"/>
          <w:numId w:val="34"/>
        </w:numPr>
        <w:shd w:val="clear" w:color="auto" w:fill="FFFFFF"/>
        <w:spacing w:after="0" w:line="312" w:lineRule="auto"/>
        <w:contextualSpacing/>
        <w:jc w:val="both"/>
        <w:textAlignment w:val="baseline"/>
        <w:rPr>
          <w:rFonts w:ascii="Times New Roman" w:eastAsia="Times New Roman" w:hAnsi="Times New Roman"/>
          <w:color w:val="111111"/>
          <w:sz w:val="28"/>
          <w:szCs w:val="28"/>
          <w:lang w:eastAsia="ru-RU"/>
        </w:rPr>
      </w:pPr>
      <w:r w:rsidRPr="003B1992">
        <w:rPr>
          <w:rFonts w:ascii="Times New Roman" w:eastAsia="Times New Roman" w:hAnsi="Times New Roman"/>
          <w:color w:val="111111"/>
          <w:sz w:val="28"/>
          <w:szCs w:val="28"/>
          <w:lang w:eastAsia="ru-RU"/>
        </w:rPr>
        <w:t>Планируемые результаты освоения программы…………….....………</w:t>
      </w:r>
      <w:r>
        <w:rPr>
          <w:rFonts w:ascii="Times New Roman" w:eastAsia="Times New Roman" w:hAnsi="Times New Roman"/>
          <w:color w:val="111111"/>
          <w:sz w:val="28"/>
          <w:szCs w:val="28"/>
          <w:lang w:eastAsia="ru-RU"/>
        </w:rPr>
        <w:t>…………………………   26-28стр.</w:t>
      </w:r>
    </w:p>
    <w:p w:rsidR="00C61999" w:rsidRDefault="00C61999" w:rsidP="00C61999">
      <w:pPr>
        <w:shd w:val="clear" w:color="auto" w:fill="FFFFFF"/>
        <w:spacing w:after="0" w:line="312" w:lineRule="auto"/>
        <w:jc w:val="both"/>
        <w:textAlignment w:val="baseline"/>
        <w:rPr>
          <w:rFonts w:ascii="Times New Roman" w:eastAsia="Times New Roman" w:hAnsi="Times New Roman"/>
          <w:color w:val="111111"/>
          <w:sz w:val="28"/>
          <w:szCs w:val="28"/>
          <w:lang w:eastAsia="ru-RU"/>
        </w:rPr>
      </w:pPr>
      <w:r>
        <w:rPr>
          <w:rFonts w:ascii="Times New Roman" w:eastAsia="Times New Roman" w:hAnsi="Times New Roman"/>
          <w:color w:val="111111"/>
          <w:sz w:val="28"/>
          <w:szCs w:val="28"/>
          <w:lang w:eastAsia="ru-RU"/>
        </w:rPr>
        <w:t xml:space="preserve">1.9.  </w:t>
      </w:r>
      <w:r w:rsidRPr="003B1992">
        <w:rPr>
          <w:rFonts w:ascii="Times New Roman" w:eastAsia="Times New Roman" w:hAnsi="Times New Roman"/>
          <w:color w:val="111111"/>
          <w:sz w:val="28"/>
          <w:szCs w:val="28"/>
          <w:lang w:eastAsia="ru-RU"/>
        </w:rPr>
        <w:t>Формы аттестации, контро</w:t>
      </w:r>
      <w:r>
        <w:rPr>
          <w:rFonts w:ascii="Times New Roman" w:eastAsia="Times New Roman" w:hAnsi="Times New Roman"/>
          <w:color w:val="111111"/>
          <w:sz w:val="28"/>
          <w:szCs w:val="28"/>
          <w:lang w:eastAsia="ru-RU"/>
        </w:rPr>
        <w:t>ля и оценочные материалы……  29-31 стр.</w:t>
      </w:r>
    </w:p>
    <w:p w:rsidR="00C61999" w:rsidRPr="003B1992" w:rsidRDefault="00C61999" w:rsidP="00C61999">
      <w:pPr>
        <w:shd w:val="clear" w:color="auto" w:fill="FFFFFF"/>
        <w:spacing w:after="0" w:line="312" w:lineRule="auto"/>
        <w:jc w:val="both"/>
        <w:textAlignment w:val="baseline"/>
        <w:rPr>
          <w:rFonts w:ascii="Times New Roman" w:eastAsia="Times New Roman" w:hAnsi="Times New Roman"/>
          <w:color w:val="111111"/>
          <w:sz w:val="28"/>
          <w:szCs w:val="28"/>
          <w:lang w:eastAsia="ru-RU"/>
        </w:rPr>
      </w:pPr>
      <w:r>
        <w:rPr>
          <w:rFonts w:ascii="Times New Roman" w:eastAsia="Times New Roman" w:hAnsi="Times New Roman"/>
          <w:color w:val="111111"/>
          <w:sz w:val="28"/>
          <w:szCs w:val="28"/>
          <w:lang w:eastAsia="ru-RU"/>
        </w:rPr>
        <w:t xml:space="preserve">2.0. </w:t>
      </w:r>
      <w:r>
        <w:rPr>
          <w:rFonts w:ascii="Times New Roman" w:eastAsia="Times New Roman" w:hAnsi="Times New Roman"/>
          <w:bCs/>
          <w:color w:val="111111"/>
          <w:sz w:val="28"/>
          <w:szCs w:val="28"/>
          <w:bdr w:val="none" w:sz="0" w:space="0" w:color="auto" w:frame="1"/>
          <w:lang w:eastAsia="ru-RU"/>
        </w:rPr>
        <w:t xml:space="preserve"> Список литературы …………………………………………… 32 стр.</w:t>
      </w:r>
    </w:p>
    <w:p w:rsidR="00C61999" w:rsidRPr="003B1992" w:rsidRDefault="00C61999" w:rsidP="00C61999">
      <w:pPr>
        <w:jc w:val="both"/>
        <w:rPr>
          <w:rFonts w:ascii="Times New Roman" w:hAnsi="Times New Roman"/>
          <w:sz w:val="28"/>
          <w:szCs w:val="28"/>
        </w:rPr>
      </w:pPr>
    </w:p>
    <w:p w:rsidR="00C61999" w:rsidRPr="003B1992" w:rsidRDefault="00C61999" w:rsidP="00C61999">
      <w:pPr>
        <w:jc w:val="both"/>
        <w:rPr>
          <w:rFonts w:ascii="Times New Roman" w:hAnsi="Times New Roman"/>
          <w:sz w:val="28"/>
          <w:szCs w:val="28"/>
        </w:rPr>
      </w:pPr>
    </w:p>
    <w:p w:rsidR="00C61999" w:rsidRPr="003B1992" w:rsidRDefault="00C61999" w:rsidP="00C61999">
      <w:pPr>
        <w:spacing w:before="100" w:beforeAutospacing="1" w:after="100" w:afterAutospacing="1" w:line="240" w:lineRule="auto"/>
        <w:rPr>
          <w:rFonts w:ascii="Times New Roman" w:hAnsi="Times New Roman"/>
          <w:b/>
          <w:sz w:val="28"/>
          <w:szCs w:val="28"/>
          <w:lang w:eastAsia="ru-RU"/>
        </w:rPr>
      </w:pPr>
    </w:p>
    <w:p w:rsidR="00C61999" w:rsidRPr="003B1992" w:rsidRDefault="00C61999" w:rsidP="00C61999">
      <w:pPr>
        <w:spacing w:before="100" w:beforeAutospacing="1" w:after="100" w:afterAutospacing="1" w:line="240" w:lineRule="auto"/>
        <w:ind w:firstLine="567"/>
        <w:jc w:val="center"/>
        <w:rPr>
          <w:rFonts w:ascii="Times New Roman" w:hAnsi="Times New Roman"/>
          <w:b/>
          <w:sz w:val="28"/>
          <w:szCs w:val="28"/>
          <w:lang w:eastAsia="ru-RU"/>
        </w:rPr>
      </w:pPr>
    </w:p>
    <w:p w:rsidR="00C61999" w:rsidRPr="003B1992" w:rsidRDefault="00C61999" w:rsidP="00C61999">
      <w:pPr>
        <w:spacing w:before="100" w:beforeAutospacing="1" w:after="100" w:afterAutospacing="1" w:line="240" w:lineRule="auto"/>
        <w:rPr>
          <w:rFonts w:ascii="Times New Roman" w:hAnsi="Times New Roman"/>
          <w:b/>
          <w:sz w:val="28"/>
          <w:szCs w:val="28"/>
          <w:lang w:eastAsia="ru-RU"/>
        </w:rPr>
      </w:pPr>
    </w:p>
    <w:p w:rsidR="00C61999" w:rsidRPr="003B1992" w:rsidRDefault="00C61999" w:rsidP="00C61999">
      <w:pPr>
        <w:spacing w:before="100" w:beforeAutospacing="1" w:after="100" w:afterAutospacing="1" w:line="240" w:lineRule="auto"/>
        <w:rPr>
          <w:rFonts w:ascii="Times New Roman" w:hAnsi="Times New Roman"/>
          <w:b/>
          <w:sz w:val="28"/>
          <w:szCs w:val="28"/>
          <w:lang w:eastAsia="ru-RU"/>
        </w:rPr>
      </w:pPr>
    </w:p>
    <w:p w:rsidR="00C61999" w:rsidRPr="003B1992" w:rsidRDefault="00C61999" w:rsidP="00C61999">
      <w:pPr>
        <w:spacing w:before="100" w:beforeAutospacing="1" w:after="100" w:afterAutospacing="1" w:line="240" w:lineRule="auto"/>
        <w:rPr>
          <w:rFonts w:ascii="Times New Roman" w:hAnsi="Times New Roman"/>
          <w:b/>
          <w:sz w:val="28"/>
          <w:szCs w:val="28"/>
          <w:lang w:eastAsia="ru-RU"/>
        </w:rPr>
      </w:pPr>
    </w:p>
    <w:p w:rsidR="00C61999" w:rsidRDefault="00C61999" w:rsidP="00C61999">
      <w:pPr>
        <w:spacing w:before="100" w:beforeAutospacing="1" w:after="100" w:afterAutospacing="1" w:line="240" w:lineRule="auto"/>
        <w:rPr>
          <w:rFonts w:ascii="Times New Roman" w:hAnsi="Times New Roman"/>
          <w:b/>
          <w:sz w:val="28"/>
          <w:szCs w:val="28"/>
          <w:lang w:eastAsia="ru-RU"/>
        </w:rPr>
      </w:pPr>
    </w:p>
    <w:p w:rsidR="00C61999" w:rsidRDefault="00C61999" w:rsidP="00C61999">
      <w:pPr>
        <w:spacing w:before="100" w:beforeAutospacing="1" w:after="100" w:afterAutospacing="1" w:line="240" w:lineRule="auto"/>
        <w:rPr>
          <w:rFonts w:ascii="Times New Roman" w:hAnsi="Times New Roman"/>
          <w:b/>
          <w:sz w:val="28"/>
          <w:szCs w:val="28"/>
          <w:lang w:eastAsia="ru-RU"/>
        </w:rPr>
      </w:pPr>
    </w:p>
    <w:p w:rsidR="00C61999" w:rsidRDefault="00C61999" w:rsidP="00C61999">
      <w:pPr>
        <w:spacing w:before="100" w:beforeAutospacing="1" w:after="100" w:afterAutospacing="1" w:line="240" w:lineRule="auto"/>
        <w:rPr>
          <w:rFonts w:ascii="Times New Roman" w:hAnsi="Times New Roman"/>
          <w:b/>
          <w:sz w:val="28"/>
          <w:szCs w:val="28"/>
          <w:lang w:eastAsia="ru-RU"/>
        </w:rPr>
      </w:pPr>
    </w:p>
    <w:p w:rsidR="00C61999" w:rsidRDefault="00C61999" w:rsidP="00C61999">
      <w:pPr>
        <w:spacing w:before="100" w:beforeAutospacing="1" w:after="100" w:afterAutospacing="1" w:line="240" w:lineRule="auto"/>
        <w:rPr>
          <w:rFonts w:ascii="Times New Roman" w:hAnsi="Times New Roman"/>
          <w:b/>
          <w:sz w:val="28"/>
          <w:szCs w:val="28"/>
          <w:lang w:eastAsia="ru-RU"/>
        </w:rPr>
      </w:pPr>
    </w:p>
    <w:p w:rsidR="00C61999" w:rsidRDefault="00C61999" w:rsidP="00C61999">
      <w:pPr>
        <w:spacing w:before="100" w:beforeAutospacing="1" w:after="100" w:afterAutospacing="1" w:line="240" w:lineRule="auto"/>
        <w:ind w:firstLine="567"/>
        <w:jc w:val="center"/>
        <w:rPr>
          <w:rFonts w:ascii="Times New Roman" w:hAnsi="Times New Roman"/>
          <w:b/>
          <w:sz w:val="28"/>
          <w:szCs w:val="28"/>
          <w:lang w:eastAsia="ru-RU"/>
        </w:rPr>
      </w:pPr>
    </w:p>
    <w:p w:rsidR="00C61999" w:rsidRDefault="00C61999" w:rsidP="00C61999">
      <w:pPr>
        <w:spacing w:before="100" w:beforeAutospacing="1" w:after="100" w:afterAutospacing="1" w:line="240" w:lineRule="auto"/>
        <w:ind w:firstLine="567"/>
        <w:jc w:val="center"/>
        <w:rPr>
          <w:rFonts w:ascii="Times New Roman" w:hAnsi="Times New Roman"/>
          <w:b/>
          <w:sz w:val="28"/>
          <w:szCs w:val="28"/>
          <w:lang w:eastAsia="ru-RU"/>
        </w:rPr>
      </w:pPr>
    </w:p>
    <w:p w:rsidR="00F80672" w:rsidRDefault="00F80672" w:rsidP="00C61999">
      <w:pPr>
        <w:spacing w:before="100" w:beforeAutospacing="1" w:after="100" w:afterAutospacing="1" w:line="240" w:lineRule="auto"/>
        <w:ind w:firstLine="567"/>
        <w:jc w:val="center"/>
        <w:rPr>
          <w:rFonts w:ascii="Times New Roman" w:hAnsi="Times New Roman"/>
          <w:b/>
          <w:sz w:val="28"/>
          <w:szCs w:val="28"/>
          <w:lang w:eastAsia="ru-RU"/>
        </w:rPr>
      </w:pPr>
    </w:p>
    <w:p w:rsidR="000037D9" w:rsidRDefault="000037D9" w:rsidP="00C61999">
      <w:pPr>
        <w:spacing w:before="100" w:beforeAutospacing="1" w:after="100" w:afterAutospacing="1" w:line="240" w:lineRule="auto"/>
        <w:ind w:firstLine="567"/>
        <w:jc w:val="center"/>
        <w:rPr>
          <w:rFonts w:ascii="Times New Roman" w:hAnsi="Times New Roman"/>
          <w:b/>
          <w:sz w:val="28"/>
          <w:szCs w:val="28"/>
          <w:lang w:eastAsia="ru-RU"/>
        </w:rPr>
      </w:pPr>
    </w:p>
    <w:p w:rsidR="00C61999" w:rsidRDefault="00C61999" w:rsidP="00C61999">
      <w:pPr>
        <w:spacing w:before="100" w:beforeAutospacing="1" w:after="100" w:afterAutospacing="1" w:line="240" w:lineRule="auto"/>
        <w:ind w:firstLine="567"/>
        <w:jc w:val="center"/>
        <w:rPr>
          <w:rFonts w:ascii="Times New Roman" w:hAnsi="Times New Roman"/>
          <w:b/>
          <w:sz w:val="28"/>
          <w:szCs w:val="28"/>
          <w:lang w:eastAsia="ru-RU"/>
        </w:rPr>
      </w:pPr>
      <w:r>
        <w:rPr>
          <w:rFonts w:ascii="Times New Roman" w:hAnsi="Times New Roman"/>
          <w:b/>
          <w:sz w:val="28"/>
          <w:szCs w:val="28"/>
          <w:lang w:eastAsia="ru-RU"/>
        </w:rPr>
        <w:lastRenderedPageBreak/>
        <w:t>Пояснительная записка</w:t>
      </w:r>
    </w:p>
    <w:p w:rsidR="00C61999" w:rsidRDefault="00C61999" w:rsidP="00C61999">
      <w:pPr>
        <w:spacing w:before="100" w:beforeAutospacing="1" w:after="100" w:afterAutospacing="1" w:line="240" w:lineRule="auto"/>
        <w:ind w:firstLine="567"/>
        <w:jc w:val="center"/>
        <w:rPr>
          <w:rFonts w:ascii="Times New Roman" w:hAnsi="Times New Roman"/>
          <w:b/>
          <w:sz w:val="28"/>
          <w:szCs w:val="28"/>
          <w:lang w:eastAsia="ru-RU"/>
        </w:rPr>
      </w:pPr>
    </w:p>
    <w:p w:rsidR="00C61999" w:rsidRPr="00070F39" w:rsidRDefault="00C61999" w:rsidP="00C61999">
      <w:pPr>
        <w:jc w:val="right"/>
        <w:rPr>
          <w:rFonts w:ascii="Times New Roman" w:hAnsi="Times New Roman"/>
          <w:sz w:val="24"/>
          <w:szCs w:val="24"/>
          <w:lang w:eastAsia="ru-RU"/>
        </w:rPr>
      </w:pPr>
      <w:r w:rsidRPr="00070F39">
        <w:rPr>
          <w:rFonts w:ascii="Times New Roman" w:hAnsi="Times New Roman"/>
          <w:sz w:val="24"/>
          <w:szCs w:val="24"/>
          <w:lang w:eastAsia="ru-RU"/>
        </w:rPr>
        <w:t xml:space="preserve">    «Два мира есть у человека:</w:t>
      </w:r>
    </w:p>
    <w:p w:rsidR="00C61999" w:rsidRPr="00070F39" w:rsidRDefault="00C61999" w:rsidP="00C61999">
      <w:pPr>
        <w:jc w:val="right"/>
        <w:rPr>
          <w:rFonts w:ascii="Times New Roman" w:hAnsi="Times New Roman"/>
          <w:sz w:val="24"/>
          <w:szCs w:val="24"/>
          <w:lang w:eastAsia="ru-RU"/>
        </w:rPr>
      </w:pPr>
      <w:r w:rsidRPr="00070F39">
        <w:rPr>
          <w:rFonts w:ascii="Times New Roman" w:hAnsi="Times New Roman"/>
          <w:sz w:val="24"/>
          <w:szCs w:val="24"/>
          <w:lang w:eastAsia="ru-RU"/>
        </w:rPr>
        <w:t xml:space="preserve">                            Один, который нас творил,</w:t>
      </w:r>
    </w:p>
    <w:p w:rsidR="00C61999" w:rsidRPr="00070F39" w:rsidRDefault="00C61999" w:rsidP="00C61999">
      <w:pPr>
        <w:jc w:val="right"/>
        <w:rPr>
          <w:rFonts w:ascii="Times New Roman" w:hAnsi="Times New Roman"/>
          <w:sz w:val="24"/>
          <w:szCs w:val="24"/>
          <w:lang w:eastAsia="ru-RU"/>
        </w:rPr>
      </w:pPr>
      <w:r w:rsidRPr="00070F39">
        <w:rPr>
          <w:rFonts w:ascii="Times New Roman" w:hAnsi="Times New Roman"/>
          <w:sz w:val="24"/>
          <w:szCs w:val="24"/>
          <w:lang w:eastAsia="ru-RU"/>
        </w:rPr>
        <w:t xml:space="preserve">                            </w:t>
      </w:r>
      <w:proofErr w:type="gramStart"/>
      <w:r w:rsidRPr="00070F39">
        <w:rPr>
          <w:rFonts w:ascii="Times New Roman" w:hAnsi="Times New Roman"/>
          <w:sz w:val="24"/>
          <w:szCs w:val="24"/>
          <w:lang w:eastAsia="ru-RU"/>
        </w:rPr>
        <w:t>Другой</w:t>
      </w:r>
      <w:proofErr w:type="gramEnd"/>
      <w:r w:rsidRPr="00070F39">
        <w:rPr>
          <w:rFonts w:ascii="Times New Roman" w:hAnsi="Times New Roman"/>
          <w:sz w:val="24"/>
          <w:szCs w:val="24"/>
          <w:lang w:eastAsia="ru-RU"/>
        </w:rPr>
        <w:t>, который мы от века</w:t>
      </w:r>
    </w:p>
    <w:p w:rsidR="00C61999" w:rsidRPr="00070F39" w:rsidRDefault="00C61999" w:rsidP="00C61999">
      <w:pPr>
        <w:jc w:val="right"/>
        <w:rPr>
          <w:rFonts w:ascii="Times New Roman" w:hAnsi="Times New Roman"/>
          <w:sz w:val="24"/>
          <w:szCs w:val="24"/>
          <w:lang w:eastAsia="ru-RU"/>
        </w:rPr>
      </w:pPr>
      <w:r w:rsidRPr="00070F39">
        <w:rPr>
          <w:rFonts w:ascii="Times New Roman" w:hAnsi="Times New Roman"/>
          <w:sz w:val="24"/>
          <w:szCs w:val="24"/>
          <w:lang w:eastAsia="ru-RU"/>
        </w:rPr>
        <w:t xml:space="preserve">                            Творим, по мере наших сил»</w:t>
      </w:r>
    </w:p>
    <w:p w:rsidR="00C61999" w:rsidRPr="00070F39" w:rsidRDefault="00C61999" w:rsidP="00C61999">
      <w:pPr>
        <w:jc w:val="right"/>
        <w:rPr>
          <w:rFonts w:ascii="Times New Roman" w:hAnsi="Times New Roman"/>
          <w:sz w:val="24"/>
          <w:szCs w:val="24"/>
          <w:lang w:eastAsia="ru-RU"/>
        </w:rPr>
      </w:pPr>
      <w:r w:rsidRPr="00070F39">
        <w:rPr>
          <w:rFonts w:ascii="Times New Roman" w:hAnsi="Times New Roman"/>
          <w:sz w:val="24"/>
          <w:szCs w:val="24"/>
          <w:lang w:eastAsia="ru-RU"/>
        </w:rPr>
        <w:t xml:space="preserve">                                                       Н. Заболоцкий</w:t>
      </w:r>
    </w:p>
    <w:p w:rsidR="00C61999" w:rsidRPr="00EF70EA" w:rsidRDefault="00C61999" w:rsidP="00C61999">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xml:space="preserve">В </w:t>
      </w:r>
      <w:r w:rsidRPr="00EF70EA">
        <w:rPr>
          <w:rFonts w:ascii="Times New Roman" w:hAnsi="Times New Roman"/>
          <w:sz w:val="24"/>
          <w:szCs w:val="24"/>
          <w:lang w:eastAsia="ru-RU"/>
        </w:rPr>
        <w:t xml:space="preserve">наши дни, когда мир находится на грани экологической катастрофы и под </w:t>
      </w:r>
      <w:proofErr w:type="gramStart"/>
      <w:r w:rsidRPr="00EF70EA">
        <w:rPr>
          <w:rFonts w:ascii="Times New Roman" w:hAnsi="Times New Roman"/>
          <w:sz w:val="24"/>
          <w:szCs w:val="24"/>
          <w:lang w:eastAsia="ru-RU"/>
        </w:rPr>
        <w:t>угрозой</w:t>
      </w:r>
      <w:proofErr w:type="gramEnd"/>
      <w:r w:rsidRPr="00EF70EA">
        <w:rPr>
          <w:rFonts w:ascii="Times New Roman" w:hAnsi="Times New Roman"/>
          <w:sz w:val="24"/>
          <w:szCs w:val="24"/>
          <w:lang w:eastAsia="ru-RU"/>
        </w:rPr>
        <w:t xml:space="preserve"> будущее всего человечества, ни один здравомыслящий человек не станет отрицать, что экологическое воспитание и образование является одной из актуальных проблем современности.</w:t>
      </w:r>
    </w:p>
    <w:p w:rsidR="00C61999" w:rsidRDefault="00C61999" w:rsidP="00C61999">
      <w:pPr>
        <w:spacing w:before="100" w:beforeAutospacing="1" w:after="100" w:afterAutospacing="1" w:line="240" w:lineRule="auto"/>
        <w:rPr>
          <w:rFonts w:ascii="Times New Roman" w:hAnsi="Times New Roman"/>
          <w:sz w:val="24"/>
          <w:szCs w:val="24"/>
          <w:lang w:eastAsia="ru-RU"/>
        </w:rPr>
      </w:pPr>
      <w:r w:rsidRPr="00EF70EA">
        <w:rPr>
          <w:rFonts w:ascii="Times New Roman" w:hAnsi="Times New Roman"/>
          <w:sz w:val="24"/>
          <w:szCs w:val="24"/>
          <w:lang w:eastAsia="ru-RU"/>
        </w:rPr>
        <w:t>Разумное отношение к природе, окружающему миру должно стать одним из критериев оценки нравственности человека.</w:t>
      </w:r>
    </w:p>
    <w:p w:rsidR="00C61999" w:rsidRPr="00EB223B" w:rsidRDefault="00C61999" w:rsidP="00C61999">
      <w:pPr>
        <w:spacing w:before="100" w:beforeAutospacing="1" w:after="100" w:afterAutospacing="1" w:line="240" w:lineRule="auto"/>
        <w:rPr>
          <w:rFonts w:ascii="Times New Roman" w:hAnsi="Times New Roman"/>
          <w:sz w:val="24"/>
          <w:szCs w:val="24"/>
          <w:lang w:eastAsia="ru-RU"/>
        </w:rPr>
      </w:pPr>
      <w:r w:rsidRPr="00EB223B">
        <w:rPr>
          <w:rFonts w:ascii="Times New Roman" w:hAnsi="Times New Roman"/>
          <w:sz w:val="24"/>
          <w:szCs w:val="24"/>
          <w:lang w:eastAsia="ru-RU"/>
        </w:rPr>
        <w:t xml:space="preserve">Во все времена взаимоотношения между Человеком и Природой являлись одним из важнейших факторов, определяющих статус цивилизации и духовный климат эпохи. В настоящее время для сохранения жизни на Земле необходимо освоение новых ценностно-нормативных отношений, позволяющих преодолеть отчуждение человека от Природы. Для этого создаётся система непрерывного экологического воспитания и образования. </w:t>
      </w:r>
    </w:p>
    <w:p w:rsidR="00C61999" w:rsidRPr="00EF70EA" w:rsidRDefault="00C61999" w:rsidP="00C61999">
      <w:pPr>
        <w:spacing w:before="100" w:beforeAutospacing="1" w:after="100" w:afterAutospacing="1" w:line="240" w:lineRule="auto"/>
        <w:ind w:firstLine="851"/>
        <w:rPr>
          <w:rFonts w:ascii="Times New Roman" w:hAnsi="Times New Roman"/>
          <w:sz w:val="24"/>
          <w:szCs w:val="24"/>
          <w:lang w:eastAsia="ru-RU"/>
        </w:rPr>
      </w:pPr>
      <w:r w:rsidRPr="00EB223B">
        <w:rPr>
          <w:rFonts w:ascii="Times New Roman" w:hAnsi="Times New Roman"/>
          <w:sz w:val="24"/>
          <w:szCs w:val="24"/>
          <w:lang w:eastAsia="ru-RU"/>
        </w:rPr>
        <w:t xml:space="preserve">Поддерживая искренний интерес ребёнка к окружающему, следует помнить о воспитании бережного отношения к природе. </w:t>
      </w:r>
      <w:r w:rsidRPr="00EF70EA">
        <w:rPr>
          <w:rFonts w:ascii="Times New Roman" w:hAnsi="Times New Roman"/>
          <w:sz w:val="24"/>
          <w:szCs w:val="24"/>
          <w:lang w:eastAsia="ru-RU"/>
        </w:rPr>
        <w:t>Наиболее благоприятным периодом для решения задач экологического воспитания является дошкольный  и младший школьный возраст.</w:t>
      </w:r>
      <w:r>
        <w:rPr>
          <w:rFonts w:ascii="Times New Roman" w:hAnsi="Times New Roman"/>
          <w:sz w:val="24"/>
          <w:szCs w:val="24"/>
          <w:lang w:eastAsia="ru-RU"/>
        </w:rPr>
        <w:t xml:space="preserve"> </w:t>
      </w:r>
      <w:r w:rsidRPr="00045B40">
        <w:rPr>
          <w:rFonts w:ascii="Times New Roman" w:hAnsi="Times New Roman"/>
          <w:sz w:val="24"/>
          <w:szCs w:val="24"/>
          <w:lang w:eastAsia="ru-RU"/>
        </w:rPr>
        <w:t>В этот период закладываются основы личностной культуры. Ребенок в этот период учится правильно относиться к объектам природы, к себе и людям как к части природы, к вещам и материалам природного происхо</w:t>
      </w:r>
      <w:r>
        <w:rPr>
          <w:rFonts w:ascii="Times New Roman" w:hAnsi="Times New Roman"/>
          <w:sz w:val="24"/>
          <w:szCs w:val="24"/>
          <w:lang w:eastAsia="ru-RU"/>
        </w:rPr>
        <w:t>ждения, которыми он пользуется.</w:t>
      </w:r>
    </w:p>
    <w:p w:rsidR="00C61999" w:rsidRPr="00EB223B" w:rsidRDefault="00C61999" w:rsidP="00C61999">
      <w:pPr>
        <w:spacing w:before="100" w:beforeAutospacing="1" w:after="100" w:afterAutospacing="1" w:line="240" w:lineRule="auto"/>
        <w:rPr>
          <w:rFonts w:ascii="Times New Roman" w:hAnsi="Times New Roman"/>
          <w:sz w:val="24"/>
          <w:szCs w:val="24"/>
          <w:lang w:eastAsia="ru-RU"/>
        </w:rPr>
      </w:pPr>
      <w:r w:rsidRPr="00EF70EA">
        <w:rPr>
          <w:rFonts w:ascii="Times New Roman" w:hAnsi="Times New Roman"/>
          <w:sz w:val="24"/>
          <w:szCs w:val="24"/>
          <w:lang w:eastAsia="ru-RU"/>
        </w:rPr>
        <w:t>Маленький ребёнок познаёт мир с открытой душой и сердцем. И то, как он будет относиться к этому миру, научиться ли, быть рачительным хозяином, любящим и понимающим природу, воспринимать себя как часть единой экологической системы, во многом будет зависеть от взрослых</w:t>
      </w:r>
      <w:r>
        <w:rPr>
          <w:rFonts w:ascii="Times New Roman" w:hAnsi="Times New Roman"/>
          <w:sz w:val="24"/>
          <w:szCs w:val="24"/>
          <w:lang w:eastAsia="ru-RU"/>
        </w:rPr>
        <w:t>, участвующих в его воспитании.</w:t>
      </w:r>
    </w:p>
    <w:p w:rsidR="00C61999" w:rsidRPr="00EB223B" w:rsidRDefault="00C61999" w:rsidP="00C61999">
      <w:pPr>
        <w:spacing w:before="100" w:beforeAutospacing="1" w:after="100" w:afterAutospacing="1" w:line="240" w:lineRule="auto"/>
        <w:rPr>
          <w:rFonts w:ascii="Times New Roman" w:hAnsi="Times New Roman"/>
          <w:sz w:val="24"/>
          <w:szCs w:val="24"/>
          <w:lang w:eastAsia="ru-RU"/>
        </w:rPr>
      </w:pPr>
      <w:r w:rsidRPr="00EB223B">
        <w:rPr>
          <w:rFonts w:ascii="Times New Roman" w:hAnsi="Times New Roman"/>
          <w:sz w:val="24"/>
          <w:szCs w:val="24"/>
          <w:lang w:eastAsia="ru-RU"/>
        </w:rPr>
        <w:t xml:space="preserve">Экологическое воспитание личности младшего школьника является важнейшей частью его мировоззренческой подготовки. </w:t>
      </w:r>
    </w:p>
    <w:p w:rsidR="00C61999" w:rsidRPr="00EF70EA" w:rsidRDefault="00C61999" w:rsidP="00C61999">
      <w:pPr>
        <w:spacing w:before="100" w:beforeAutospacing="1" w:after="100" w:afterAutospacing="1" w:line="240" w:lineRule="auto"/>
        <w:rPr>
          <w:rFonts w:ascii="Times New Roman" w:hAnsi="Times New Roman"/>
          <w:sz w:val="24"/>
          <w:szCs w:val="24"/>
          <w:lang w:eastAsia="ru-RU"/>
        </w:rPr>
      </w:pPr>
      <w:r w:rsidRPr="00EB223B">
        <w:rPr>
          <w:rFonts w:ascii="Times New Roman" w:hAnsi="Times New Roman"/>
          <w:sz w:val="24"/>
          <w:szCs w:val="24"/>
          <w:lang w:eastAsia="ru-RU"/>
        </w:rPr>
        <w:t>Экологическое воспитание младших школьников означает формирование у них экологического сознания – сознательного отношения к окружающей природной среде с целью охраны и рационального использования природных ресурсов. Главной целью экологического воспитания является формирование личности, характеризующейся развитым эколог</w:t>
      </w:r>
      <w:r>
        <w:rPr>
          <w:rFonts w:ascii="Times New Roman" w:hAnsi="Times New Roman"/>
          <w:sz w:val="24"/>
          <w:szCs w:val="24"/>
          <w:lang w:eastAsia="ru-RU"/>
        </w:rPr>
        <w:t xml:space="preserve">ическим сознанием и культурой. </w:t>
      </w:r>
    </w:p>
    <w:p w:rsidR="00C61999" w:rsidRDefault="00C61999" w:rsidP="00C61999">
      <w:pPr>
        <w:spacing w:before="100" w:beforeAutospacing="1" w:after="100" w:afterAutospacing="1" w:line="240" w:lineRule="auto"/>
        <w:rPr>
          <w:rFonts w:ascii="Times New Roman" w:hAnsi="Times New Roman"/>
          <w:sz w:val="24"/>
          <w:szCs w:val="24"/>
          <w:lang w:eastAsia="ru-RU"/>
        </w:rPr>
      </w:pPr>
      <w:r w:rsidRPr="00EF70EA">
        <w:rPr>
          <w:rFonts w:ascii="Times New Roman" w:hAnsi="Times New Roman"/>
          <w:sz w:val="24"/>
          <w:szCs w:val="24"/>
          <w:lang w:eastAsia="ru-RU"/>
        </w:rPr>
        <w:t>Экологическое воспитание детей, таким образом, есть целенаправленный педагогический процесс.</w:t>
      </w:r>
    </w:p>
    <w:p w:rsidR="00C61999" w:rsidRDefault="00C61999" w:rsidP="00C61999">
      <w:pPr>
        <w:shd w:val="clear" w:color="auto" w:fill="FFFFFF"/>
        <w:spacing w:before="144" w:after="144" w:line="240" w:lineRule="atLeast"/>
        <w:rPr>
          <w:rFonts w:ascii="Times New Roman" w:eastAsia="Times New Roman" w:hAnsi="Times New Roman"/>
          <w:color w:val="291E1E"/>
          <w:sz w:val="24"/>
          <w:szCs w:val="24"/>
          <w:lang w:eastAsia="ru-RU"/>
        </w:rPr>
      </w:pPr>
      <w:r w:rsidRPr="00E07830">
        <w:rPr>
          <w:rFonts w:ascii="Times New Roman" w:eastAsia="Times New Roman" w:hAnsi="Times New Roman"/>
          <w:color w:val="291E1E"/>
          <w:sz w:val="24"/>
          <w:szCs w:val="24"/>
          <w:lang w:eastAsia="ru-RU"/>
        </w:rPr>
        <w:lastRenderedPageBreak/>
        <w:t>Программа предполагает проведение обучения в большинстве случаев в игровой форме, что очень важно для дополнительного образования и для данного возрастного периода. При проведении занятий ребята рисуют, слушают и обсуждают экологические рассказы, работают с экологическими рисунками, составляют самостоятельно рассказы, выполняют работы из различных материалов, что способствует развитию творческих способностей детей.</w:t>
      </w:r>
    </w:p>
    <w:p w:rsidR="00C61999" w:rsidRPr="00045B40" w:rsidRDefault="00C61999" w:rsidP="00C61999">
      <w:p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b/>
          <w:bCs/>
          <w:sz w:val="24"/>
          <w:szCs w:val="24"/>
          <w:lang w:eastAsia="ru-RU"/>
        </w:rPr>
        <w:t>Цель программы:</w:t>
      </w:r>
    </w:p>
    <w:p w:rsidR="00C61999" w:rsidRPr="00045B40" w:rsidRDefault="00C61999" w:rsidP="00C61999">
      <w:pPr>
        <w:spacing w:before="100" w:beforeAutospacing="1" w:after="100" w:afterAutospacing="1" w:line="240" w:lineRule="auto"/>
        <w:ind w:firstLine="567"/>
        <w:rPr>
          <w:rFonts w:ascii="Times New Roman" w:hAnsi="Times New Roman"/>
          <w:sz w:val="24"/>
          <w:szCs w:val="24"/>
          <w:lang w:eastAsia="ru-RU"/>
        </w:rPr>
      </w:pPr>
      <w:r w:rsidRPr="00045B40">
        <w:rPr>
          <w:rFonts w:ascii="Times New Roman" w:hAnsi="Times New Roman"/>
          <w:sz w:val="24"/>
          <w:szCs w:val="24"/>
          <w:lang w:eastAsia="ru-RU"/>
        </w:rPr>
        <w:t>Формирование осознанного правильного отношения к объектам природы, находящимся рядом (формирование экологической культуры).</w:t>
      </w:r>
    </w:p>
    <w:p w:rsidR="00C61999" w:rsidRPr="00045B40" w:rsidRDefault="00C61999" w:rsidP="00C61999">
      <w:p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b/>
          <w:bCs/>
          <w:sz w:val="24"/>
          <w:szCs w:val="24"/>
          <w:lang w:eastAsia="ru-RU"/>
        </w:rPr>
        <w:t>Задачи программы:</w:t>
      </w:r>
    </w:p>
    <w:p w:rsidR="00C61999" w:rsidRPr="00045B40" w:rsidRDefault="00C61999" w:rsidP="00C61999">
      <w:p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i/>
          <w:iCs/>
          <w:sz w:val="24"/>
          <w:szCs w:val="24"/>
          <w:lang w:eastAsia="ru-RU"/>
        </w:rPr>
        <w:t xml:space="preserve">Обучающие: </w:t>
      </w:r>
    </w:p>
    <w:p w:rsidR="00C61999" w:rsidRPr="00045B40" w:rsidRDefault="00C61999" w:rsidP="00C61999">
      <w:pPr>
        <w:numPr>
          <w:ilvl w:val="0"/>
          <w:numId w:val="6"/>
        </w:num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lang w:eastAsia="ru-RU"/>
        </w:rPr>
        <w:t>Учить детей быть ответственными за свои поступки.</w:t>
      </w:r>
    </w:p>
    <w:p w:rsidR="00C61999" w:rsidRPr="00045B40" w:rsidRDefault="00C61999" w:rsidP="00C61999">
      <w:pPr>
        <w:numPr>
          <w:ilvl w:val="0"/>
          <w:numId w:val="6"/>
        </w:num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lang w:eastAsia="ru-RU"/>
        </w:rPr>
        <w:t>Формировать культуру поведения в природе.</w:t>
      </w:r>
    </w:p>
    <w:p w:rsidR="00C61999" w:rsidRPr="00045B40" w:rsidRDefault="00C61999" w:rsidP="00C61999">
      <w:pPr>
        <w:numPr>
          <w:ilvl w:val="0"/>
          <w:numId w:val="6"/>
        </w:num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lang w:eastAsia="ru-RU"/>
        </w:rPr>
        <w:t>Обогащать представления об окружающем мире.</w:t>
      </w:r>
    </w:p>
    <w:p w:rsidR="00C61999" w:rsidRPr="00045B40" w:rsidRDefault="00C61999" w:rsidP="00C61999">
      <w:p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i/>
          <w:iCs/>
          <w:sz w:val="24"/>
          <w:szCs w:val="24"/>
          <w:lang w:eastAsia="ru-RU"/>
        </w:rPr>
        <w:t xml:space="preserve">Развивающие: </w:t>
      </w:r>
    </w:p>
    <w:p w:rsidR="00C61999" w:rsidRPr="00045B40" w:rsidRDefault="00C61999" w:rsidP="00C61999">
      <w:pPr>
        <w:numPr>
          <w:ilvl w:val="0"/>
          <w:numId w:val="7"/>
        </w:num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lang w:eastAsia="ru-RU"/>
        </w:rPr>
        <w:t>Способствовать развитию основных процессов мышления (анализ, синтез, сравнение).</w:t>
      </w:r>
    </w:p>
    <w:p w:rsidR="00C61999" w:rsidRPr="00045B40" w:rsidRDefault="00C61999" w:rsidP="00C61999">
      <w:pPr>
        <w:numPr>
          <w:ilvl w:val="0"/>
          <w:numId w:val="7"/>
        </w:num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lang w:eastAsia="ru-RU"/>
        </w:rPr>
        <w:t>Развивать творческое воображение, познавательные возможности детей.</w:t>
      </w:r>
    </w:p>
    <w:p w:rsidR="00C61999" w:rsidRPr="00045B40" w:rsidRDefault="00C61999" w:rsidP="00C61999">
      <w:pPr>
        <w:numPr>
          <w:ilvl w:val="0"/>
          <w:numId w:val="7"/>
        </w:num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lang w:eastAsia="ru-RU"/>
        </w:rPr>
        <w:t>Развивать у воспитанников эстетические чувства и умение любоваться красотой и изяществом природы;</w:t>
      </w:r>
    </w:p>
    <w:p w:rsidR="00C61999" w:rsidRPr="00045B40" w:rsidRDefault="00C61999" w:rsidP="00C61999">
      <w:pPr>
        <w:numPr>
          <w:ilvl w:val="0"/>
          <w:numId w:val="7"/>
        </w:num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lang w:eastAsia="ru-RU"/>
        </w:rPr>
        <w:t>Формировать и развивать у детей навыки психологической разгрузки при взаимодействии с миром природы;</w:t>
      </w:r>
    </w:p>
    <w:p w:rsidR="00C61999" w:rsidRPr="00070F39" w:rsidRDefault="00C61999" w:rsidP="00C61999">
      <w:pPr>
        <w:numPr>
          <w:ilvl w:val="0"/>
          <w:numId w:val="7"/>
        </w:num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lang w:eastAsia="ru-RU"/>
        </w:rPr>
        <w:t>Развивать коммуникативные способности каждого ребёнка с учётом его индивидуальности, научить общению в коллективе и с коллективом, реализовать потребности ребят в содержательном и развивающем досуге.</w:t>
      </w:r>
    </w:p>
    <w:p w:rsidR="00C61999" w:rsidRPr="00045B40" w:rsidRDefault="00C61999" w:rsidP="00C61999">
      <w:p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i/>
          <w:iCs/>
          <w:sz w:val="24"/>
          <w:szCs w:val="24"/>
          <w:lang w:eastAsia="ru-RU"/>
        </w:rPr>
        <w:t xml:space="preserve">Воспитательные: </w:t>
      </w:r>
    </w:p>
    <w:p w:rsidR="00C61999" w:rsidRPr="00045B40" w:rsidRDefault="00C61999" w:rsidP="00C61999">
      <w:pPr>
        <w:numPr>
          <w:ilvl w:val="0"/>
          <w:numId w:val="8"/>
        </w:num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lang w:eastAsia="ru-RU"/>
        </w:rPr>
        <w:t>Прививать чувство доброго и милосердного отношения к окружающему нас миру.</w:t>
      </w:r>
    </w:p>
    <w:p w:rsidR="00C61999" w:rsidRPr="00045B40" w:rsidRDefault="00C61999" w:rsidP="00C61999">
      <w:pPr>
        <w:numPr>
          <w:ilvl w:val="0"/>
          <w:numId w:val="8"/>
        </w:num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lang w:eastAsia="ru-RU"/>
        </w:rPr>
        <w:t>Воспитывать чувство ответственности, дисциплины и внимательного отношения к людям.</w:t>
      </w:r>
    </w:p>
    <w:p w:rsidR="00C61999" w:rsidRPr="00045B40" w:rsidRDefault="00C61999" w:rsidP="00C61999">
      <w:pPr>
        <w:numPr>
          <w:ilvl w:val="0"/>
          <w:numId w:val="8"/>
        </w:num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lang w:eastAsia="ru-RU"/>
        </w:rPr>
        <w:t>Воспитывать потребность в общении с природой.</w:t>
      </w:r>
    </w:p>
    <w:p w:rsidR="00C61999" w:rsidRDefault="00C61999" w:rsidP="00C61999">
      <w:pPr>
        <w:numPr>
          <w:ilvl w:val="0"/>
          <w:numId w:val="8"/>
        </w:num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lang w:eastAsia="ru-RU"/>
        </w:rPr>
        <w:t>Способствовать формированию экологического восприятия и сознания общественной активности.</w:t>
      </w:r>
    </w:p>
    <w:p w:rsidR="00C61999" w:rsidRPr="004126ED" w:rsidRDefault="00C61999" w:rsidP="00C61999">
      <w:pPr>
        <w:pStyle w:val="a3"/>
        <w:rPr>
          <w:rFonts w:ascii="Times New Roman" w:hAnsi="Times New Roman"/>
          <w:sz w:val="24"/>
          <w:szCs w:val="24"/>
          <w:lang w:eastAsia="ru-RU"/>
        </w:rPr>
      </w:pPr>
      <w:r w:rsidRPr="004126ED">
        <w:rPr>
          <w:rFonts w:ascii="Times New Roman" w:hAnsi="Times New Roman"/>
          <w:sz w:val="24"/>
          <w:szCs w:val="24"/>
          <w:lang w:eastAsia="ru-RU"/>
        </w:rPr>
        <w:t>Программа рассчитана на три года обучения и включает тематические разделы с постепенным усложнением в зависимости возраста воспитанников.</w:t>
      </w:r>
    </w:p>
    <w:p w:rsidR="00C61999" w:rsidRPr="004126ED" w:rsidRDefault="00C61999" w:rsidP="00C61999">
      <w:pPr>
        <w:pStyle w:val="a3"/>
        <w:rPr>
          <w:rFonts w:ascii="Times New Roman" w:hAnsi="Times New Roman"/>
          <w:sz w:val="24"/>
          <w:szCs w:val="24"/>
          <w:lang w:eastAsia="ru-RU"/>
        </w:rPr>
      </w:pPr>
      <w:r w:rsidRPr="004126ED">
        <w:rPr>
          <w:rFonts w:ascii="Times New Roman" w:hAnsi="Times New Roman"/>
          <w:sz w:val="24"/>
          <w:szCs w:val="24"/>
          <w:lang w:eastAsia="ru-RU"/>
        </w:rPr>
        <w:t>На первом году обучения дети знакомятся с характерными признаками живой и неживой природы, признаками различных времён года, жизненными формами растений, морфологическими и биологическими особенностями различных экологических групп растений, учатся классифицировать животных на группы, экологическими факторами окружающей среды. Получают навыки организации практической деятельности.</w:t>
      </w:r>
    </w:p>
    <w:p w:rsidR="00C61999" w:rsidRDefault="00C61999" w:rsidP="00C61999">
      <w:pPr>
        <w:pStyle w:val="a3"/>
        <w:rPr>
          <w:rFonts w:ascii="Times New Roman" w:hAnsi="Times New Roman"/>
          <w:sz w:val="24"/>
          <w:szCs w:val="24"/>
          <w:lang w:eastAsia="ru-RU"/>
        </w:rPr>
      </w:pPr>
      <w:r w:rsidRPr="004126ED">
        <w:rPr>
          <w:rFonts w:ascii="Times New Roman" w:hAnsi="Times New Roman"/>
          <w:sz w:val="24"/>
          <w:szCs w:val="24"/>
          <w:lang w:eastAsia="ru-RU"/>
        </w:rPr>
        <w:t xml:space="preserve">Педагог при проведении занятий имеет возможность варьировать темами, перенося занятия из одного блока в другой. </w:t>
      </w:r>
    </w:p>
    <w:p w:rsidR="00C61999" w:rsidRPr="00097694" w:rsidRDefault="00C61999" w:rsidP="00C61999">
      <w:pPr>
        <w:pStyle w:val="a3"/>
        <w:rPr>
          <w:rFonts w:ascii="Times New Roman" w:hAnsi="Times New Roman"/>
          <w:sz w:val="24"/>
          <w:szCs w:val="24"/>
          <w:lang w:eastAsia="ru-RU"/>
        </w:rPr>
      </w:pPr>
      <w:r w:rsidRPr="004126ED">
        <w:rPr>
          <w:rFonts w:ascii="Times New Roman" w:hAnsi="Times New Roman"/>
          <w:sz w:val="24"/>
          <w:szCs w:val="24"/>
          <w:lang w:eastAsia="ru-RU"/>
        </w:rPr>
        <w:t>Кружковая работа предусматривает проведение занятий два раза в неделю по 2 часа.</w:t>
      </w:r>
    </w:p>
    <w:p w:rsidR="00C61999" w:rsidRPr="00097694" w:rsidRDefault="00C61999" w:rsidP="00C61999">
      <w:pPr>
        <w:pStyle w:val="a3"/>
        <w:rPr>
          <w:rFonts w:ascii="Times New Roman" w:hAnsi="Times New Roman"/>
          <w:sz w:val="24"/>
          <w:szCs w:val="24"/>
          <w:lang w:eastAsia="ru-RU"/>
        </w:rPr>
      </w:pPr>
      <w:r w:rsidRPr="00097694">
        <w:rPr>
          <w:rStyle w:val="c2"/>
          <w:rFonts w:ascii="Times New Roman" w:hAnsi="Times New Roman"/>
          <w:color w:val="000000"/>
          <w:sz w:val="24"/>
          <w:szCs w:val="24"/>
        </w:rPr>
        <w:lastRenderedPageBreak/>
        <w:t>Формирование экологической культуры подразумевает формирование экологического сознания и экологического поведения. Экологические знания, способствующие формированию экологического сознания, добытые самостоятельно путем экспериментирования, являются осознанными и более прочными, а действия, возникающие в ходе проектной деятельности, позволяют формировать экологически правильное поведение в окружающем мире.  В этом и заключается </w:t>
      </w:r>
      <w:r w:rsidRPr="00097694">
        <w:rPr>
          <w:rStyle w:val="c1"/>
          <w:rFonts w:ascii="Times New Roman" w:hAnsi="Times New Roman"/>
          <w:b/>
          <w:bCs/>
          <w:sz w:val="24"/>
          <w:szCs w:val="24"/>
        </w:rPr>
        <w:t>педагогическая целесообразность программы.</w:t>
      </w:r>
    </w:p>
    <w:p w:rsidR="00C61999" w:rsidRPr="00492C65" w:rsidRDefault="00C61999" w:rsidP="00C61999">
      <w:pPr>
        <w:spacing w:before="168" w:after="168" w:line="264" w:lineRule="atLeast"/>
        <w:jc w:val="both"/>
        <w:rPr>
          <w:rFonts w:ascii="Times New Roman" w:eastAsia="Times New Roman" w:hAnsi="Times New Roman"/>
          <w:color w:val="000000"/>
          <w:sz w:val="24"/>
          <w:szCs w:val="24"/>
          <w:lang w:eastAsia="ru-RU"/>
        </w:rPr>
      </w:pPr>
      <w:r w:rsidRPr="004126ED">
        <w:rPr>
          <w:rFonts w:ascii="Times New Roman" w:eastAsia="Times New Roman" w:hAnsi="Times New Roman"/>
          <w:color w:val="000000"/>
          <w:sz w:val="24"/>
          <w:szCs w:val="24"/>
          <w:lang w:eastAsia="ru-RU"/>
        </w:rPr>
        <w:t>Для качественного усвоения материала и успешной реализации программы предусматривается работа в группах. Группы формируются в составе 15 человек перво</w:t>
      </w:r>
      <w:r>
        <w:rPr>
          <w:rFonts w:ascii="Times New Roman" w:eastAsia="Times New Roman" w:hAnsi="Times New Roman"/>
          <w:color w:val="000000"/>
          <w:sz w:val="24"/>
          <w:szCs w:val="24"/>
          <w:lang w:eastAsia="ru-RU"/>
        </w:rPr>
        <w:t xml:space="preserve">го </w:t>
      </w:r>
      <w:r w:rsidRPr="004126ED">
        <w:rPr>
          <w:rFonts w:ascii="Times New Roman" w:eastAsia="Times New Roman" w:hAnsi="Times New Roman"/>
          <w:color w:val="000000"/>
          <w:sz w:val="24"/>
          <w:szCs w:val="24"/>
          <w:lang w:eastAsia="ru-RU"/>
        </w:rPr>
        <w:t>год</w:t>
      </w:r>
      <w:r>
        <w:rPr>
          <w:rFonts w:ascii="Times New Roman" w:eastAsia="Times New Roman" w:hAnsi="Times New Roman"/>
          <w:color w:val="000000"/>
          <w:sz w:val="24"/>
          <w:szCs w:val="24"/>
          <w:lang w:eastAsia="ru-RU"/>
        </w:rPr>
        <w:t>а</w:t>
      </w:r>
      <w:r w:rsidRPr="004126ED">
        <w:rPr>
          <w:rFonts w:ascii="Times New Roman" w:eastAsia="Times New Roman" w:hAnsi="Times New Roman"/>
          <w:color w:val="000000"/>
          <w:sz w:val="24"/>
          <w:szCs w:val="24"/>
          <w:lang w:eastAsia="ru-RU"/>
        </w:rPr>
        <w:t xml:space="preserve"> обучения, 12 </w:t>
      </w:r>
      <w:r>
        <w:rPr>
          <w:rFonts w:ascii="Times New Roman" w:eastAsia="Times New Roman" w:hAnsi="Times New Roman"/>
          <w:color w:val="000000"/>
          <w:sz w:val="24"/>
          <w:szCs w:val="24"/>
          <w:lang w:eastAsia="ru-RU"/>
        </w:rPr>
        <w:t xml:space="preserve">человек </w:t>
      </w:r>
      <w:r w:rsidRPr="004126ED">
        <w:rPr>
          <w:rFonts w:ascii="Times New Roman" w:eastAsia="Times New Roman" w:hAnsi="Times New Roman"/>
          <w:color w:val="000000"/>
          <w:sz w:val="24"/>
          <w:szCs w:val="24"/>
          <w:lang w:eastAsia="ru-RU"/>
        </w:rPr>
        <w:t>второ</w:t>
      </w:r>
      <w:r>
        <w:rPr>
          <w:rFonts w:ascii="Times New Roman" w:eastAsia="Times New Roman" w:hAnsi="Times New Roman"/>
          <w:color w:val="000000"/>
          <w:sz w:val="24"/>
          <w:szCs w:val="24"/>
          <w:lang w:eastAsia="ru-RU"/>
        </w:rPr>
        <w:t>го</w:t>
      </w:r>
      <w:r w:rsidRPr="004126ED">
        <w:rPr>
          <w:rFonts w:ascii="Times New Roman" w:eastAsia="Times New Roman" w:hAnsi="Times New Roman"/>
          <w:color w:val="000000"/>
          <w:sz w:val="24"/>
          <w:szCs w:val="24"/>
          <w:lang w:eastAsia="ru-RU"/>
        </w:rPr>
        <w:t>, 10 человек третье</w:t>
      </w:r>
      <w:r>
        <w:rPr>
          <w:rFonts w:ascii="Times New Roman" w:eastAsia="Times New Roman" w:hAnsi="Times New Roman"/>
          <w:color w:val="000000"/>
          <w:sz w:val="24"/>
          <w:szCs w:val="24"/>
          <w:lang w:eastAsia="ru-RU"/>
        </w:rPr>
        <w:t>го</w:t>
      </w:r>
      <w:r w:rsidRPr="004126ED">
        <w:rPr>
          <w:rFonts w:ascii="Times New Roman" w:eastAsia="Times New Roman" w:hAnsi="Times New Roman"/>
          <w:color w:val="000000"/>
          <w:sz w:val="24"/>
          <w:szCs w:val="24"/>
          <w:lang w:eastAsia="ru-RU"/>
        </w:rPr>
        <w:t xml:space="preserve"> год</w:t>
      </w:r>
      <w:r>
        <w:rPr>
          <w:rFonts w:ascii="Times New Roman" w:eastAsia="Times New Roman" w:hAnsi="Times New Roman"/>
          <w:color w:val="000000"/>
          <w:sz w:val="24"/>
          <w:szCs w:val="24"/>
          <w:lang w:eastAsia="ru-RU"/>
        </w:rPr>
        <w:t>а</w:t>
      </w:r>
      <w:r w:rsidRPr="004126ED">
        <w:rPr>
          <w:rFonts w:ascii="Times New Roman" w:eastAsia="Times New Roman" w:hAnsi="Times New Roman"/>
          <w:color w:val="000000"/>
          <w:sz w:val="24"/>
          <w:szCs w:val="24"/>
          <w:lang w:eastAsia="ru-RU"/>
        </w:rPr>
        <w:t xml:space="preserve"> обучения.</w:t>
      </w:r>
    </w:p>
    <w:p w:rsidR="00C61999" w:rsidRPr="000C0964" w:rsidRDefault="00C61999" w:rsidP="00C61999">
      <w:pPr>
        <w:widowControl w:val="0"/>
        <w:spacing w:after="0" w:line="240" w:lineRule="auto"/>
        <w:ind w:firstLine="851"/>
        <w:jc w:val="both"/>
        <w:rPr>
          <w:rFonts w:ascii="Times New Roman" w:hAnsi="Times New Roman"/>
          <w:sz w:val="24"/>
          <w:szCs w:val="24"/>
          <w:lang w:eastAsia="ru-RU"/>
        </w:rPr>
      </w:pPr>
      <w:r w:rsidRPr="000C0964">
        <w:rPr>
          <w:rFonts w:ascii="Times New Roman" w:hAnsi="Times New Roman"/>
          <w:sz w:val="24"/>
          <w:szCs w:val="24"/>
          <w:lang w:eastAsia="ru-RU"/>
        </w:rPr>
        <w:t xml:space="preserve">Программа реализуется в рамках кружка; программа рассчитана </w:t>
      </w:r>
      <w:r>
        <w:rPr>
          <w:rFonts w:ascii="Times New Roman" w:hAnsi="Times New Roman"/>
          <w:sz w:val="24"/>
          <w:szCs w:val="24"/>
          <w:lang w:eastAsia="ru-RU"/>
        </w:rPr>
        <w:t xml:space="preserve">на </w:t>
      </w:r>
      <w:r w:rsidRPr="000C0964">
        <w:rPr>
          <w:rFonts w:ascii="Times New Roman" w:hAnsi="Times New Roman"/>
          <w:sz w:val="24"/>
          <w:szCs w:val="24"/>
          <w:lang w:eastAsia="ru-RU"/>
        </w:rPr>
        <w:t xml:space="preserve">младших школьников </w:t>
      </w:r>
      <w:r>
        <w:rPr>
          <w:rFonts w:ascii="Times New Roman" w:hAnsi="Times New Roman"/>
          <w:sz w:val="24"/>
          <w:szCs w:val="24"/>
          <w:lang w:eastAsia="ru-RU"/>
        </w:rPr>
        <w:t>7</w:t>
      </w:r>
      <w:r w:rsidRPr="000C0964">
        <w:rPr>
          <w:rFonts w:ascii="Times New Roman" w:hAnsi="Times New Roman"/>
          <w:sz w:val="24"/>
          <w:szCs w:val="24"/>
          <w:lang w:eastAsia="ru-RU"/>
        </w:rPr>
        <w:t>-</w:t>
      </w:r>
      <w:r>
        <w:rPr>
          <w:rFonts w:ascii="Times New Roman" w:hAnsi="Times New Roman"/>
          <w:sz w:val="24"/>
          <w:szCs w:val="24"/>
          <w:lang w:eastAsia="ru-RU"/>
        </w:rPr>
        <w:t>9</w:t>
      </w:r>
      <w:r w:rsidRPr="000C0964">
        <w:rPr>
          <w:rFonts w:ascii="Times New Roman" w:hAnsi="Times New Roman"/>
          <w:sz w:val="24"/>
          <w:szCs w:val="24"/>
          <w:lang w:eastAsia="ru-RU"/>
        </w:rPr>
        <w:t xml:space="preserve"> лет. </w:t>
      </w:r>
    </w:p>
    <w:p w:rsidR="00C61999" w:rsidRDefault="00C61999" w:rsidP="00C61999">
      <w:pPr>
        <w:widowControl w:val="0"/>
        <w:spacing w:after="0" w:line="240" w:lineRule="auto"/>
        <w:ind w:firstLine="851"/>
        <w:jc w:val="both"/>
        <w:rPr>
          <w:rFonts w:ascii="Times New Roman" w:hAnsi="Times New Roman"/>
          <w:sz w:val="24"/>
          <w:szCs w:val="24"/>
          <w:lang w:eastAsia="ru-RU"/>
        </w:rPr>
      </w:pPr>
      <w:r w:rsidRPr="000C0964">
        <w:rPr>
          <w:rFonts w:ascii="Times New Roman" w:hAnsi="Times New Roman"/>
          <w:sz w:val="24"/>
          <w:szCs w:val="24"/>
          <w:lang w:eastAsia="ru-RU"/>
        </w:rPr>
        <w:t>Программа составлена из расчета  2 занятия в неделю.</w:t>
      </w:r>
    </w:p>
    <w:p w:rsidR="00C61999" w:rsidRPr="000C0964" w:rsidRDefault="00C61999" w:rsidP="00C61999">
      <w:pPr>
        <w:widowControl w:val="0"/>
        <w:spacing w:after="0" w:line="240" w:lineRule="auto"/>
        <w:ind w:firstLine="851"/>
        <w:jc w:val="both"/>
        <w:rPr>
          <w:rFonts w:ascii="Times New Roman" w:hAnsi="Times New Roman"/>
          <w:sz w:val="24"/>
          <w:szCs w:val="24"/>
          <w:lang w:eastAsia="ru-RU"/>
        </w:rPr>
      </w:pPr>
    </w:p>
    <w:p w:rsidR="00C61999" w:rsidRPr="00045B40" w:rsidRDefault="00C61999" w:rsidP="00C61999">
      <w:pPr>
        <w:spacing w:after="0" w:line="240" w:lineRule="auto"/>
        <w:jc w:val="both"/>
        <w:rPr>
          <w:rFonts w:ascii="Times New Roman" w:hAnsi="Times New Roman"/>
          <w:b/>
          <w:sz w:val="24"/>
          <w:szCs w:val="24"/>
          <w:lang w:eastAsia="ru-RU"/>
        </w:rPr>
      </w:pPr>
      <w:r w:rsidRPr="00045B40">
        <w:rPr>
          <w:rFonts w:ascii="Times New Roman" w:hAnsi="Times New Roman"/>
          <w:b/>
          <w:sz w:val="24"/>
          <w:szCs w:val="24"/>
          <w:lang w:eastAsia="ru-RU"/>
        </w:rPr>
        <w:t>Организационно-педагогические основы обучения:</w:t>
      </w:r>
    </w:p>
    <w:p w:rsidR="00C61999" w:rsidRDefault="00C61999" w:rsidP="00C61999">
      <w:pPr>
        <w:spacing w:before="100" w:beforeAutospacing="1" w:after="100" w:afterAutospacing="1" w:line="240" w:lineRule="auto"/>
        <w:outlineLvl w:val="2"/>
        <w:rPr>
          <w:rFonts w:ascii="Times New Roman" w:hAnsi="Times New Roman"/>
          <w:bCs/>
          <w:sz w:val="24"/>
          <w:szCs w:val="24"/>
          <w:lang w:eastAsia="ru-RU"/>
        </w:rPr>
      </w:pPr>
      <w:r w:rsidRPr="00045B40">
        <w:rPr>
          <w:rFonts w:ascii="Times New Roman" w:hAnsi="Times New Roman"/>
          <w:bCs/>
          <w:sz w:val="24"/>
          <w:szCs w:val="24"/>
          <w:lang w:eastAsia="ru-RU"/>
        </w:rPr>
        <w:t>Набор осуществляется по желанию детей, с учётом их склонностей, путём собеседования.</w:t>
      </w:r>
    </w:p>
    <w:p w:rsidR="00C61999" w:rsidRPr="00D55BFB" w:rsidRDefault="00C61999" w:rsidP="00C61999">
      <w:pPr>
        <w:spacing w:before="100" w:beforeAutospacing="1" w:after="100" w:afterAutospacing="1" w:line="240" w:lineRule="auto"/>
        <w:outlineLvl w:val="2"/>
        <w:rPr>
          <w:rFonts w:ascii="Times New Roman" w:hAnsi="Times New Roman"/>
          <w:bCs/>
          <w:sz w:val="24"/>
          <w:szCs w:val="24"/>
          <w:lang w:eastAsia="ru-RU"/>
        </w:rPr>
      </w:pPr>
      <w:r>
        <w:rPr>
          <w:rFonts w:ascii="Times New Roman" w:hAnsi="Times New Roman"/>
          <w:bCs/>
          <w:sz w:val="24"/>
          <w:szCs w:val="24"/>
          <w:lang w:eastAsia="ru-RU"/>
        </w:rPr>
        <w:t>Основные виды и формы занятий: беседы, практические занятия, экскурсии, опыты.</w:t>
      </w:r>
    </w:p>
    <w:p w:rsidR="00C61999" w:rsidRPr="00045B40" w:rsidRDefault="00C61999" w:rsidP="00C61999">
      <w:pPr>
        <w:spacing w:after="0" w:line="240" w:lineRule="auto"/>
        <w:jc w:val="both"/>
        <w:rPr>
          <w:rFonts w:ascii="Times New Roman" w:hAnsi="Times New Roman"/>
          <w:b/>
          <w:i/>
          <w:sz w:val="24"/>
          <w:szCs w:val="24"/>
          <w:lang w:eastAsia="ru-RU"/>
        </w:rPr>
      </w:pPr>
      <w:r w:rsidRPr="00045B40">
        <w:rPr>
          <w:rFonts w:ascii="Times New Roman" w:hAnsi="Times New Roman"/>
          <w:b/>
          <w:i/>
          <w:sz w:val="24"/>
          <w:szCs w:val="24"/>
          <w:lang w:eastAsia="ru-RU"/>
        </w:rPr>
        <w:t>Основные виды деятельности детей:</w:t>
      </w:r>
    </w:p>
    <w:p w:rsidR="00C61999" w:rsidRPr="00045B40" w:rsidRDefault="00C61999" w:rsidP="00C61999">
      <w:pPr>
        <w:numPr>
          <w:ilvl w:val="1"/>
          <w:numId w:val="10"/>
        </w:numPr>
        <w:spacing w:after="0" w:line="240" w:lineRule="auto"/>
        <w:jc w:val="both"/>
        <w:rPr>
          <w:rFonts w:ascii="Times New Roman" w:hAnsi="Times New Roman"/>
          <w:sz w:val="24"/>
          <w:szCs w:val="24"/>
          <w:lang w:eastAsia="ru-RU"/>
        </w:rPr>
      </w:pPr>
      <w:r w:rsidRPr="00045B40">
        <w:rPr>
          <w:rFonts w:ascii="Times New Roman" w:hAnsi="Times New Roman"/>
          <w:sz w:val="24"/>
          <w:szCs w:val="24"/>
          <w:lang w:eastAsia="ru-RU"/>
        </w:rPr>
        <w:t>Учебное занятие.</w:t>
      </w:r>
    </w:p>
    <w:p w:rsidR="00C61999" w:rsidRPr="00045B40" w:rsidRDefault="00C61999" w:rsidP="00C61999">
      <w:pPr>
        <w:numPr>
          <w:ilvl w:val="1"/>
          <w:numId w:val="10"/>
        </w:numPr>
        <w:spacing w:after="0" w:line="240" w:lineRule="auto"/>
        <w:ind w:right="-545"/>
        <w:jc w:val="both"/>
        <w:rPr>
          <w:rFonts w:ascii="Times New Roman" w:hAnsi="Times New Roman"/>
          <w:sz w:val="24"/>
          <w:szCs w:val="24"/>
          <w:lang w:eastAsia="ru-RU"/>
        </w:rPr>
      </w:pPr>
      <w:r w:rsidRPr="00045B40">
        <w:rPr>
          <w:rFonts w:ascii="Times New Roman" w:hAnsi="Times New Roman"/>
          <w:sz w:val="24"/>
          <w:szCs w:val="24"/>
          <w:lang w:eastAsia="ru-RU"/>
        </w:rPr>
        <w:t>Практическая  работа.</w:t>
      </w:r>
    </w:p>
    <w:p w:rsidR="00C61999" w:rsidRPr="00045B40" w:rsidRDefault="00C61999" w:rsidP="00C61999">
      <w:pPr>
        <w:numPr>
          <w:ilvl w:val="1"/>
          <w:numId w:val="10"/>
        </w:numPr>
        <w:spacing w:after="0" w:line="240" w:lineRule="auto"/>
        <w:jc w:val="both"/>
        <w:rPr>
          <w:rFonts w:ascii="Times New Roman" w:hAnsi="Times New Roman"/>
          <w:sz w:val="24"/>
          <w:szCs w:val="24"/>
          <w:lang w:eastAsia="ru-RU"/>
        </w:rPr>
      </w:pPr>
      <w:r w:rsidRPr="00045B40">
        <w:rPr>
          <w:rFonts w:ascii="Times New Roman" w:hAnsi="Times New Roman"/>
          <w:sz w:val="24"/>
          <w:szCs w:val="24"/>
          <w:lang w:eastAsia="ru-RU"/>
        </w:rPr>
        <w:t>Игра.</w:t>
      </w:r>
    </w:p>
    <w:p w:rsidR="00C61999" w:rsidRPr="00045B40" w:rsidRDefault="00C61999" w:rsidP="00C61999">
      <w:pPr>
        <w:numPr>
          <w:ilvl w:val="1"/>
          <w:numId w:val="10"/>
        </w:numPr>
        <w:spacing w:after="0" w:line="240" w:lineRule="auto"/>
        <w:jc w:val="both"/>
        <w:rPr>
          <w:rFonts w:ascii="Times New Roman" w:hAnsi="Times New Roman"/>
          <w:sz w:val="24"/>
          <w:szCs w:val="24"/>
          <w:lang w:eastAsia="ru-RU"/>
        </w:rPr>
      </w:pPr>
      <w:r w:rsidRPr="00045B40">
        <w:rPr>
          <w:rFonts w:ascii="Times New Roman" w:hAnsi="Times New Roman"/>
          <w:sz w:val="24"/>
          <w:szCs w:val="24"/>
          <w:lang w:eastAsia="ru-RU"/>
        </w:rPr>
        <w:t>Творческая работа.</w:t>
      </w:r>
    </w:p>
    <w:p w:rsidR="00C61999" w:rsidRPr="00B11A36" w:rsidRDefault="00C61999" w:rsidP="00C61999">
      <w:pPr>
        <w:numPr>
          <w:ilvl w:val="1"/>
          <w:numId w:val="10"/>
        </w:numPr>
        <w:spacing w:after="0" w:line="240" w:lineRule="auto"/>
        <w:jc w:val="both"/>
        <w:rPr>
          <w:rFonts w:ascii="Times New Roman" w:hAnsi="Times New Roman"/>
          <w:sz w:val="24"/>
          <w:szCs w:val="24"/>
          <w:lang w:eastAsia="ru-RU"/>
        </w:rPr>
      </w:pPr>
      <w:r w:rsidRPr="00045B40">
        <w:rPr>
          <w:rFonts w:ascii="Times New Roman" w:hAnsi="Times New Roman"/>
          <w:sz w:val="24"/>
          <w:szCs w:val="24"/>
          <w:lang w:eastAsia="ru-RU"/>
        </w:rPr>
        <w:t>Выставки.</w:t>
      </w:r>
    </w:p>
    <w:p w:rsidR="00C61999" w:rsidRPr="00492C65" w:rsidRDefault="00C61999" w:rsidP="00C61999">
      <w:pPr>
        <w:pStyle w:val="a3"/>
        <w:rPr>
          <w:rFonts w:ascii="Times New Roman" w:hAnsi="Times New Roman"/>
          <w:sz w:val="24"/>
          <w:szCs w:val="24"/>
          <w:lang w:eastAsia="ru-RU"/>
        </w:rPr>
      </w:pPr>
      <w:r w:rsidRPr="00492C65">
        <w:rPr>
          <w:rFonts w:ascii="Times New Roman" w:hAnsi="Times New Roman"/>
          <w:b/>
          <w:bCs/>
          <w:sz w:val="24"/>
          <w:szCs w:val="24"/>
          <w:lang w:eastAsia="ru-RU"/>
        </w:rPr>
        <w:t>Подходы</w:t>
      </w:r>
      <w:r w:rsidRPr="00492C65">
        <w:rPr>
          <w:rFonts w:ascii="Times New Roman" w:hAnsi="Times New Roman"/>
          <w:sz w:val="24"/>
          <w:szCs w:val="24"/>
          <w:lang w:eastAsia="ru-RU"/>
        </w:rPr>
        <w:t xml:space="preserve"> к образовательному процессу основаны на педагогических принципах обучения и воспитания:</w:t>
      </w:r>
    </w:p>
    <w:p w:rsidR="00C61999" w:rsidRPr="00492C65" w:rsidRDefault="00C61999" w:rsidP="00C61999">
      <w:pPr>
        <w:pStyle w:val="a3"/>
        <w:rPr>
          <w:rFonts w:ascii="Times New Roman" w:hAnsi="Times New Roman"/>
          <w:sz w:val="24"/>
          <w:szCs w:val="24"/>
          <w:lang w:eastAsia="ru-RU"/>
        </w:rPr>
      </w:pPr>
      <w:r w:rsidRPr="00492C65">
        <w:rPr>
          <w:rFonts w:ascii="Times New Roman" w:hAnsi="Times New Roman"/>
          <w:sz w:val="24"/>
          <w:szCs w:val="24"/>
          <w:lang w:eastAsia="ru-RU"/>
        </w:rPr>
        <w:t>Принцип добровольности (зачисление ребёнка в группу возможно только по его желанию)</w:t>
      </w:r>
    </w:p>
    <w:p w:rsidR="00C61999" w:rsidRPr="00492C65" w:rsidRDefault="00C61999" w:rsidP="00C61999">
      <w:pPr>
        <w:pStyle w:val="a3"/>
        <w:rPr>
          <w:rFonts w:ascii="Times New Roman" w:hAnsi="Times New Roman"/>
          <w:sz w:val="24"/>
          <w:szCs w:val="24"/>
          <w:lang w:eastAsia="ru-RU"/>
        </w:rPr>
      </w:pPr>
      <w:r w:rsidRPr="00492C65">
        <w:rPr>
          <w:rFonts w:ascii="Times New Roman" w:hAnsi="Times New Roman"/>
          <w:sz w:val="24"/>
          <w:szCs w:val="24"/>
          <w:lang w:eastAsia="ru-RU"/>
        </w:rPr>
        <w:t>Принцип адекватности (учёт возрастных особенностей детей)</w:t>
      </w:r>
    </w:p>
    <w:p w:rsidR="00C61999" w:rsidRPr="00492C65" w:rsidRDefault="00C61999" w:rsidP="00C61999">
      <w:pPr>
        <w:pStyle w:val="a3"/>
        <w:rPr>
          <w:rFonts w:ascii="Times New Roman" w:hAnsi="Times New Roman"/>
          <w:sz w:val="24"/>
          <w:szCs w:val="24"/>
          <w:lang w:eastAsia="ru-RU"/>
        </w:rPr>
      </w:pPr>
      <w:r w:rsidRPr="00492C65">
        <w:rPr>
          <w:rFonts w:ascii="Times New Roman" w:hAnsi="Times New Roman"/>
          <w:sz w:val="24"/>
          <w:szCs w:val="24"/>
          <w:lang w:eastAsia="ru-RU"/>
        </w:rPr>
        <w:t>Принцип систематичности и последовательности в освоении знаний и умений</w:t>
      </w:r>
    </w:p>
    <w:p w:rsidR="00C61999" w:rsidRPr="00492C65" w:rsidRDefault="00C61999" w:rsidP="00C61999">
      <w:pPr>
        <w:pStyle w:val="a3"/>
        <w:rPr>
          <w:rFonts w:ascii="Times New Roman" w:hAnsi="Times New Roman"/>
          <w:sz w:val="24"/>
          <w:szCs w:val="24"/>
          <w:lang w:eastAsia="ru-RU"/>
        </w:rPr>
      </w:pPr>
      <w:r w:rsidRPr="00492C65">
        <w:rPr>
          <w:rFonts w:ascii="Times New Roman" w:hAnsi="Times New Roman"/>
          <w:sz w:val="24"/>
          <w:szCs w:val="24"/>
          <w:lang w:eastAsia="ru-RU"/>
        </w:rPr>
        <w:t>Принцип доступности (весь предлагаемый материал должен быть доступен пониманию ребёнка)</w:t>
      </w:r>
    </w:p>
    <w:p w:rsidR="00C61999" w:rsidRPr="00492C65" w:rsidRDefault="00C61999" w:rsidP="00C61999">
      <w:pPr>
        <w:pStyle w:val="a3"/>
        <w:rPr>
          <w:rFonts w:ascii="Times New Roman" w:hAnsi="Times New Roman"/>
          <w:sz w:val="24"/>
          <w:szCs w:val="24"/>
          <w:lang w:eastAsia="ru-RU"/>
        </w:rPr>
      </w:pPr>
      <w:r w:rsidRPr="00492C65">
        <w:rPr>
          <w:rFonts w:ascii="Times New Roman" w:hAnsi="Times New Roman"/>
          <w:sz w:val="24"/>
          <w:szCs w:val="24"/>
          <w:lang w:eastAsia="ru-RU"/>
        </w:rPr>
        <w:t>Принцип обратной связи (педагога интересуют впечатления детей от занятия)</w:t>
      </w:r>
    </w:p>
    <w:p w:rsidR="00C61999" w:rsidRPr="00492C65" w:rsidRDefault="00C61999" w:rsidP="00C61999">
      <w:pPr>
        <w:pStyle w:val="a3"/>
        <w:rPr>
          <w:rFonts w:ascii="Times New Roman" w:hAnsi="Times New Roman"/>
          <w:sz w:val="24"/>
          <w:szCs w:val="24"/>
          <w:lang w:eastAsia="ru-RU"/>
        </w:rPr>
      </w:pPr>
      <w:r w:rsidRPr="00492C65">
        <w:rPr>
          <w:rFonts w:ascii="Times New Roman" w:hAnsi="Times New Roman"/>
          <w:sz w:val="24"/>
          <w:szCs w:val="24"/>
          <w:lang w:eastAsia="ru-RU"/>
        </w:rPr>
        <w:t>Принцип взаимоуважения</w:t>
      </w:r>
    </w:p>
    <w:p w:rsidR="00C61999" w:rsidRPr="00492C65" w:rsidRDefault="00C61999" w:rsidP="00C61999">
      <w:pPr>
        <w:pStyle w:val="a3"/>
        <w:rPr>
          <w:rFonts w:ascii="Times New Roman" w:hAnsi="Times New Roman"/>
          <w:sz w:val="24"/>
          <w:szCs w:val="24"/>
          <w:lang w:eastAsia="ru-RU"/>
        </w:rPr>
      </w:pPr>
      <w:r w:rsidRPr="00492C65">
        <w:rPr>
          <w:rFonts w:ascii="Times New Roman" w:hAnsi="Times New Roman"/>
          <w:sz w:val="24"/>
          <w:szCs w:val="24"/>
          <w:lang w:eastAsia="ru-RU"/>
        </w:rPr>
        <w:t>Принцип индивидуально-личностной ориентации воспитания (индивидуальный подход, система поощрений, опора на семью)</w:t>
      </w:r>
    </w:p>
    <w:p w:rsidR="00C61999" w:rsidRPr="00492C65" w:rsidRDefault="00C61999" w:rsidP="00C61999">
      <w:pPr>
        <w:pStyle w:val="a3"/>
        <w:rPr>
          <w:rFonts w:ascii="Times New Roman" w:hAnsi="Times New Roman"/>
          <w:sz w:val="24"/>
          <w:szCs w:val="24"/>
          <w:lang w:eastAsia="ru-RU"/>
        </w:rPr>
      </w:pPr>
      <w:r w:rsidRPr="00492C65">
        <w:rPr>
          <w:rFonts w:ascii="Times New Roman" w:hAnsi="Times New Roman"/>
          <w:sz w:val="24"/>
          <w:szCs w:val="24"/>
          <w:lang w:eastAsia="ru-RU"/>
        </w:rPr>
        <w:t>Принцип связи обучения с жизнью</w:t>
      </w:r>
    </w:p>
    <w:p w:rsidR="00C61999" w:rsidRPr="00492C65" w:rsidRDefault="00C61999" w:rsidP="00C61999">
      <w:pPr>
        <w:pStyle w:val="a3"/>
        <w:rPr>
          <w:rFonts w:ascii="Times New Roman" w:hAnsi="Times New Roman"/>
          <w:sz w:val="24"/>
          <w:szCs w:val="24"/>
          <w:lang w:eastAsia="ru-RU"/>
        </w:rPr>
      </w:pPr>
      <w:r w:rsidRPr="00492C65">
        <w:rPr>
          <w:rFonts w:ascii="Times New Roman" w:hAnsi="Times New Roman"/>
          <w:sz w:val="24"/>
          <w:szCs w:val="24"/>
          <w:lang w:eastAsia="ru-RU"/>
        </w:rPr>
        <w:t>Принцип сознательности, творческой активности и самостоятельности учащихся</w:t>
      </w:r>
    </w:p>
    <w:p w:rsidR="00C61999" w:rsidRPr="00492C65" w:rsidRDefault="00C61999" w:rsidP="00C61999">
      <w:pPr>
        <w:pStyle w:val="a3"/>
        <w:rPr>
          <w:rFonts w:ascii="Times New Roman" w:hAnsi="Times New Roman"/>
          <w:sz w:val="24"/>
          <w:szCs w:val="24"/>
          <w:lang w:eastAsia="ru-RU"/>
        </w:rPr>
      </w:pPr>
      <w:r w:rsidRPr="00492C65">
        <w:rPr>
          <w:rFonts w:ascii="Times New Roman" w:hAnsi="Times New Roman"/>
          <w:sz w:val="24"/>
          <w:szCs w:val="24"/>
          <w:lang w:eastAsia="ru-RU"/>
        </w:rPr>
        <w:t xml:space="preserve">Принцип </w:t>
      </w:r>
      <w:proofErr w:type="spellStart"/>
      <w:r w:rsidRPr="00492C65">
        <w:rPr>
          <w:rFonts w:ascii="Times New Roman" w:hAnsi="Times New Roman"/>
          <w:sz w:val="24"/>
          <w:szCs w:val="24"/>
          <w:lang w:eastAsia="ru-RU"/>
        </w:rPr>
        <w:t>креативности</w:t>
      </w:r>
      <w:proofErr w:type="spellEnd"/>
      <w:r w:rsidRPr="00492C65">
        <w:rPr>
          <w:rFonts w:ascii="Times New Roman" w:hAnsi="Times New Roman"/>
          <w:sz w:val="24"/>
          <w:szCs w:val="24"/>
          <w:lang w:eastAsia="ru-RU"/>
        </w:rPr>
        <w:t xml:space="preserve"> (творчества) и коллективности</w:t>
      </w:r>
    </w:p>
    <w:p w:rsidR="00C61999" w:rsidRPr="00492C65" w:rsidRDefault="00C61999" w:rsidP="00C61999">
      <w:pPr>
        <w:pStyle w:val="a3"/>
        <w:rPr>
          <w:rFonts w:ascii="Times New Roman" w:hAnsi="Times New Roman"/>
          <w:sz w:val="24"/>
          <w:szCs w:val="24"/>
          <w:lang w:eastAsia="ru-RU"/>
        </w:rPr>
      </w:pPr>
      <w:r w:rsidRPr="00492C65">
        <w:rPr>
          <w:rFonts w:ascii="Times New Roman" w:hAnsi="Times New Roman"/>
          <w:sz w:val="24"/>
          <w:szCs w:val="24"/>
          <w:lang w:eastAsia="ru-RU"/>
        </w:rPr>
        <w:t>Принцип научности содержания и методов образовательного процесса</w:t>
      </w:r>
    </w:p>
    <w:p w:rsidR="00C61999" w:rsidRDefault="00C61999" w:rsidP="00C61999">
      <w:pPr>
        <w:pStyle w:val="a3"/>
        <w:rPr>
          <w:rFonts w:ascii="Times New Roman" w:hAnsi="Times New Roman"/>
          <w:sz w:val="24"/>
          <w:szCs w:val="24"/>
          <w:lang w:eastAsia="ru-RU"/>
        </w:rPr>
      </w:pPr>
      <w:r w:rsidRPr="00492C65">
        <w:rPr>
          <w:rFonts w:ascii="Times New Roman" w:hAnsi="Times New Roman"/>
          <w:sz w:val="24"/>
          <w:szCs w:val="24"/>
        </w:rPr>
        <w:t>Принцип опоры на интерес (все занятия интересны ребёнку).</w:t>
      </w:r>
    </w:p>
    <w:p w:rsidR="00C61999" w:rsidRPr="00640EDD" w:rsidRDefault="00C61999" w:rsidP="00C61999">
      <w:pPr>
        <w:shd w:val="clear" w:color="auto" w:fill="FFFFFF"/>
        <w:spacing w:before="144" w:after="144" w:line="240" w:lineRule="atLeast"/>
        <w:rPr>
          <w:rFonts w:ascii="Times New Roman" w:hAnsi="Times New Roman"/>
          <w:b/>
          <w:sz w:val="24"/>
          <w:szCs w:val="24"/>
        </w:rPr>
      </w:pPr>
      <w:r w:rsidRPr="00640EDD">
        <w:rPr>
          <w:rFonts w:ascii="Times New Roman" w:hAnsi="Times New Roman"/>
          <w:b/>
          <w:sz w:val="24"/>
          <w:szCs w:val="24"/>
        </w:rPr>
        <w:t xml:space="preserve">Методы и </w:t>
      </w:r>
      <w:proofErr w:type="gramStart"/>
      <w:r w:rsidRPr="00640EDD">
        <w:rPr>
          <w:rFonts w:ascii="Times New Roman" w:hAnsi="Times New Roman"/>
          <w:b/>
          <w:sz w:val="24"/>
          <w:szCs w:val="24"/>
        </w:rPr>
        <w:t>при</w:t>
      </w:r>
      <w:proofErr w:type="gramEnd"/>
      <w:r w:rsidRPr="00640EDD">
        <w:rPr>
          <w:rFonts w:ascii="Times New Roman" w:hAnsi="Times New Roman"/>
          <w:b/>
          <w:sz w:val="24"/>
          <w:szCs w:val="24"/>
        </w:rPr>
        <w:t xml:space="preserve">ѐмы </w:t>
      </w:r>
      <w:r w:rsidR="00F80672">
        <w:rPr>
          <w:rFonts w:ascii="Times New Roman" w:hAnsi="Times New Roman"/>
          <w:b/>
          <w:sz w:val="24"/>
          <w:szCs w:val="24"/>
        </w:rPr>
        <w:t xml:space="preserve"> </w:t>
      </w:r>
      <w:r w:rsidRPr="00640EDD">
        <w:rPr>
          <w:rFonts w:ascii="Times New Roman" w:hAnsi="Times New Roman"/>
          <w:b/>
          <w:sz w:val="24"/>
          <w:szCs w:val="24"/>
        </w:rPr>
        <w:t xml:space="preserve">работы: </w:t>
      </w:r>
    </w:p>
    <w:p w:rsidR="00C61999" w:rsidRPr="00640EDD" w:rsidRDefault="00C61999" w:rsidP="00C61999">
      <w:pPr>
        <w:shd w:val="clear" w:color="auto" w:fill="FFFFFF"/>
        <w:spacing w:before="144" w:after="144" w:line="240" w:lineRule="atLeast"/>
        <w:rPr>
          <w:rFonts w:ascii="Times New Roman" w:hAnsi="Times New Roman"/>
          <w:sz w:val="24"/>
          <w:szCs w:val="24"/>
        </w:rPr>
      </w:pPr>
      <w:r w:rsidRPr="00640EDD">
        <w:rPr>
          <w:rFonts w:ascii="Times New Roman" w:hAnsi="Times New Roman"/>
          <w:sz w:val="24"/>
          <w:szCs w:val="24"/>
        </w:rPr>
        <w:t xml:space="preserve">При разработке данной программы были учтены психолого-педагогические особенности детей и выбраны следующие педагогические методы и </w:t>
      </w:r>
      <w:proofErr w:type="gramStart"/>
      <w:r w:rsidRPr="00640EDD">
        <w:rPr>
          <w:rFonts w:ascii="Times New Roman" w:hAnsi="Times New Roman"/>
          <w:sz w:val="24"/>
          <w:szCs w:val="24"/>
        </w:rPr>
        <w:t>при</w:t>
      </w:r>
      <w:proofErr w:type="gramEnd"/>
      <w:r w:rsidRPr="00640EDD">
        <w:rPr>
          <w:rFonts w:ascii="Times New Roman" w:hAnsi="Times New Roman"/>
          <w:sz w:val="24"/>
          <w:szCs w:val="24"/>
        </w:rPr>
        <w:t xml:space="preserve">ѐмы: </w:t>
      </w:r>
    </w:p>
    <w:p w:rsidR="00C61999" w:rsidRPr="00640EDD" w:rsidRDefault="00C61999" w:rsidP="00C61999">
      <w:pPr>
        <w:shd w:val="clear" w:color="auto" w:fill="FFFFFF"/>
        <w:spacing w:before="144" w:after="144" w:line="240" w:lineRule="atLeast"/>
        <w:rPr>
          <w:rFonts w:ascii="Times New Roman" w:hAnsi="Times New Roman"/>
          <w:sz w:val="24"/>
          <w:szCs w:val="24"/>
        </w:rPr>
      </w:pPr>
      <w:r w:rsidRPr="00640EDD">
        <w:rPr>
          <w:rFonts w:ascii="Times New Roman" w:hAnsi="Times New Roman"/>
          <w:sz w:val="24"/>
          <w:szCs w:val="24"/>
        </w:rPr>
        <w:sym w:font="Symbol" w:char="F0B7"/>
      </w:r>
      <w:r w:rsidRPr="00640EDD">
        <w:rPr>
          <w:rFonts w:ascii="Times New Roman" w:hAnsi="Times New Roman"/>
          <w:sz w:val="24"/>
          <w:szCs w:val="24"/>
        </w:rPr>
        <w:t xml:space="preserve"> обучение через соревнования, конкурсы, игру; </w:t>
      </w:r>
    </w:p>
    <w:p w:rsidR="00C61999" w:rsidRPr="00640EDD" w:rsidRDefault="00C61999" w:rsidP="00C61999">
      <w:pPr>
        <w:shd w:val="clear" w:color="auto" w:fill="FFFFFF"/>
        <w:spacing w:before="144" w:after="144" w:line="240" w:lineRule="atLeast"/>
        <w:rPr>
          <w:rFonts w:ascii="Times New Roman" w:hAnsi="Times New Roman"/>
          <w:sz w:val="24"/>
          <w:szCs w:val="24"/>
        </w:rPr>
      </w:pPr>
      <w:r w:rsidRPr="00640EDD">
        <w:rPr>
          <w:rFonts w:ascii="Times New Roman" w:hAnsi="Times New Roman"/>
          <w:sz w:val="24"/>
          <w:szCs w:val="24"/>
        </w:rPr>
        <w:sym w:font="Symbol" w:char="F0B7"/>
      </w:r>
      <w:r w:rsidRPr="00640EDD">
        <w:rPr>
          <w:rFonts w:ascii="Times New Roman" w:hAnsi="Times New Roman"/>
          <w:sz w:val="24"/>
          <w:szCs w:val="24"/>
        </w:rPr>
        <w:t xml:space="preserve">  наглядность; </w:t>
      </w:r>
    </w:p>
    <w:p w:rsidR="00C61999" w:rsidRPr="00640EDD" w:rsidRDefault="00C61999" w:rsidP="00C61999">
      <w:pPr>
        <w:shd w:val="clear" w:color="auto" w:fill="FFFFFF"/>
        <w:spacing w:before="144" w:after="144" w:line="240" w:lineRule="atLeast"/>
        <w:rPr>
          <w:rFonts w:ascii="Times New Roman" w:hAnsi="Times New Roman"/>
          <w:sz w:val="24"/>
          <w:szCs w:val="24"/>
        </w:rPr>
      </w:pPr>
      <w:r w:rsidRPr="00640EDD">
        <w:rPr>
          <w:rFonts w:ascii="Times New Roman" w:hAnsi="Times New Roman"/>
          <w:sz w:val="24"/>
          <w:szCs w:val="24"/>
        </w:rPr>
        <w:sym w:font="Symbol" w:char="F0B7"/>
      </w:r>
      <w:r w:rsidRPr="00640EDD">
        <w:rPr>
          <w:rFonts w:ascii="Times New Roman" w:hAnsi="Times New Roman"/>
          <w:sz w:val="24"/>
          <w:szCs w:val="24"/>
        </w:rPr>
        <w:t xml:space="preserve"> творческие работы.</w:t>
      </w:r>
    </w:p>
    <w:p w:rsidR="00C61999" w:rsidRPr="00640EDD" w:rsidRDefault="00C61999" w:rsidP="00C61999">
      <w:pPr>
        <w:shd w:val="clear" w:color="auto" w:fill="FFFFFF"/>
        <w:spacing w:after="0" w:line="240" w:lineRule="auto"/>
        <w:rPr>
          <w:rFonts w:ascii="Times New Roman" w:eastAsia="Times New Roman" w:hAnsi="Times New Roman"/>
          <w:sz w:val="24"/>
          <w:szCs w:val="24"/>
          <w:lang w:eastAsia="ru-RU"/>
        </w:rPr>
      </w:pPr>
      <w:r w:rsidRPr="00640EDD">
        <w:rPr>
          <w:rFonts w:ascii="Times New Roman" w:eastAsia="Times New Roman" w:hAnsi="Times New Roman"/>
          <w:b/>
          <w:sz w:val="24"/>
          <w:szCs w:val="24"/>
          <w:lang w:eastAsia="ru-RU"/>
        </w:rPr>
        <w:lastRenderedPageBreak/>
        <w:t>Методы контроля:</w:t>
      </w:r>
      <w:r w:rsidRPr="00640EDD">
        <w:rPr>
          <w:rFonts w:ascii="Times New Roman" w:eastAsia="Times New Roman" w:hAnsi="Times New Roman"/>
          <w:sz w:val="24"/>
          <w:szCs w:val="24"/>
          <w:lang w:eastAsia="ru-RU"/>
        </w:rPr>
        <w:t xml:space="preserve"> выставки работ обучающихся, конкурсы, викторины.</w:t>
      </w:r>
    </w:p>
    <w:p w:rsidR="00C61999" w:rsidRPr="00640EDD" w:rsidRDefault="00C61999" w:rsidP="00C61999">
      <w:pPr>
        <w:shd w:val="clear" w:color="auto" w:fill="FFFFFF"/>
        <w:spacing w:before="144" w:after="144" w:line="240" w:lineRule="atLeast"/>
        <w:rPr>
          <w:rFonts w:ascii="Times New Roman" w:eastAsia="Times New Roman" w:hAnsi="Times New Roman"/>
          <w:color w:val="291E1E"/>
          <w:sz w:val="24"/>
          <w:szCs w:val="24"/>
          <w:lang w:eastAsia="ru-RU"/>
        </w:rPr>
      </w:pPr>
      <w:r w:rsidRPr="00640EDD">
        <w:rPr>
          <w:rFonts w:ascii="Times New Roman" w:eastAsia="Times New Roman" w:hAnsi="Times New Roman"/>
          <w:b/>
          <w:bCs/>
          <w:color w:val="291E1E"/>
          <w:sz w:val="24"/>
          <w:szCs w:val="24"/>
          <w:lang w:eastAsia="ru-RU"/>
        </w:rPr>
        <w:t>Способы определения результативности</w:t>
      </w:r>
    </w:p>
    <w:p w:rsidR="00C61999" w:rsidRPr="00640EDD" w:rsidRDefault="00C61999" w:rsidP="00C61999">
      <w:pPr>
        <w:shd w:val="clear" w:color="auto" w:fill="FFFFFF"/>
        <w:spacing w:before="144" w:after="144" w:line="240" w:lineRule="atLeast"/>
        <w:rPr>
          <w:rFonts w:ascii="Times New Roman" w:eastAsia="Times New Roman" w:hAnsi="Times New Roman"/>
          <w:color w:val="291E1E"/>
          <w:sz w:val="24"/>
          <w:szCs w:val="24"/>
          <w:lang w:eastAsia="ru-RU"/>
        </w:rPr>
      </w:pPr>
      <w:r w:rsidRPr="00640EDD">
        <w:rPr>
          <w:rFonts w:ascii="Times New Roman" w:eastAsia="Times New Roman" w:hAnsi="Times New Roman"/>
          <w:color w:val="291E1E"/>
          <w:sz w:val="24"/>
          <w:szCs w:val="24"/>
          <w:lang w:eastAsia="ru-RU"/>
        </w:rPr>
        <w:t>В процессе обучения используются такие способы проверки результатов:</w:t>
      </w:r>
    </w:p>
    <w:p w:rsidR="00C61999" w:rsidRPr="00640EDD" w:rsidRDefault="00C61999" w:rsidP="00C61999">
      <w:pPr>
        <w:numPr>
          <w:ilvl w:val="0"/>
          <w:numId w:val="19"/>
        </w:numPr>
        <w:shd w:val="clear" w:color="auto" w:fill="FFFFFF"/>
        <w:spacing w:after="0" w:line="288" w:lineRule="atLeast"/>
        <w:ind w:left="108"/>
        <w:rPr>
          <w:rFonts w:ascii="Times New Roman" w:eastAsia="Times New Roman" w:hAnsi="Times New Roman"/>
          <w:color w:val="141414"/>
          <w:sz w:val="24"/>
          <w:szCs w:val="24"/>
          <w:lang w:eastAsia="ru-RU"/>
        </w:rPr>
      </w:pPr>
      <w:r w:rsidRPr="00640EDD">
        <w:rPr>
          <w:rFonts w:ascii="Times New Roman" w:eastAsia="Times New Roman" w:hAnsi="Times New Roman"/>
          <w:color w:val="141414"/>
          <w:sz w:val="24"/>
          <w:szCs w:val="24"/>
          <w:lang w:eastAsia="ru-RU"/>
        </w:rPr>
        <w:t>познавательные игры (викторины, «Угадай по описанию» и т.д.);</w:t>
      </w:r>
    </w:p>
    <w:p w:rsidR="00C61999" w:rsidRPr="00640EDD" w:rsidRDefault="00C61999" w:rsidP="00C61999">
      <w:pPr>
        <w:numPr>
          <w:ilvl w:val="0"/>
          <w:numId w:val="19"/>
        </w:numPr>
        <w:shd w:val="clear" w:color="auto" w:fill="FFFFFF"/>
        <w:spacing w:after="0" w:line="288" w:lineRule="atLeast"/>
        <w:ind w:left="108"/>
        <w:rPr>
          <w:rFonts w:ascii="Times New Roman" w:eastAsia="Times New Roman" w:hAnsi="Times New Roman"/>
          <w:color w:val="141414"/>
          <w:sz w:val="24"/>
          <w:szCs w:val="24"/>
          <w:lang w:eastAsia="ru-RU"/>
        </w:rPr>
      </w:pPr>
      <w:r w:rsidRPr="00640EDD">
        <w:rPr>
          <w:rFonts w:ascii="Times New Roman" w:eastAsia="Times New Roman" w:hAnsi="Times New Roman"/>
          <w:color w:val="141414"/>
          <w:sz w:val="24"/>
          <w:szCs w:val="24"/>
          <w:lang w:eastAsia="ru-RU"/>
        </w:rPr>
        <w:t>выставки, конкурсы, презентация творческих работ;</w:t>
      </w:r>
    </w:p>
    <w:p w:rsidR="00C61999" w:rsidRDefault="00C61999" w:rsidP="00C61999">
      <w:pPr>
        <w:numPr>
          <w:ilvl w:val="0"/>
          <w:numId w:val="19"/>
        </w:numPr>
        <w:shd w:val="clear" w:color="auto" w:fill="FFFFFF"/>
        <w:spacing w:after="0" w:line="288" w:lineRule="atLeast"/>
        <w:ind w:left="108"/>
        <w:rPr>
          <w:rFonts w:ascii="Times New Roman" w:eastAsia="Times New Roman" w:hAnsi="Times New Roman"/>
          <w:color w:val="141414"/>
          <w:sz w:val="24"/>
          <w:szCs w:val="24"/>
          <w:lang w:eastAsia="ru-RU"/>
        </w:rPr>
      </w:pPr>
      <w:r w:rsidRPr="00640EDD">
        <w:rPr>
          <w:rFonts w:ascii="Times New Roman" w:eastAsia="Times New Roman" w:hAnsi="Times New Roman"/>
          <w:color w:val="141414"/>
          <w:sz w:val="24"/>
          <w:szCs w:val="24"/>
          <w:lang w:eastAsia="ru-RU"/>
        </w:rPr>
        <w:t xml:space="preserve">тесты </w:t>
      </w:r>
    </w:p>
    <w:p w:rsidR="00C61999" w:rsidRPr="00640EDD" w:rsidRDefault="00C61999" w:rsidP="00C61999">
      <w:pPr>
        <w:numPr>
          <w:ilvl w:val="0"/>
          <w:numId w:val="19"/>
        </w:numPr>
        <w:shd w:val="clear" w:color="auto" w:fill="FFFFFF"/>
        <w:spacing w:after="0" w:line="288" w:lineRule="atLeast"/>
        <w:ind w:left="108"/>
        <w:rPr>
          <w:rFonts w:ascii="Times New Roman" w:eastAsia="Times New Roman" w:hAnsi="Times New Roman"/>
          <w:color w:val="141414"/>
          <w:sz w:val="24"/>
          <w:szCs w:val="24"/>
          <w:lang w:eastAsia="ru-RU"/>
        </w:rPr>
      </w:pPr>
      <w:r w:rsidRPr="00640EDD">
        <w:rPr>
          <w:rFonts w:ascii="Times New Roman" w:eastAsia="Times New Roman" w:hAnsi="Times New Roman"/>
          <w:color w:val="141414"/>
          <w:sz w:val="24"/>
          <w:szCs w:val="24"/>
          <w:lang w:eastAsia="ru-RU"/>
        </w:rPr>
        <w:t>анкеты (в начале и в конце учебного года).</w:t>
      </w:r>
    </w:p>
    <w:p w:rsidR="00C61999" w:rsidRPr="00640EDD" w:rsidRDefault="00C61999" w:rsidP="00C61999">
      <w:pPr>
        <w:shd w:val="clear" w:color="auto" w:fill="FFFFFF"/>
        <w:spacing w:before="144" w:after="144" w:line="240" w:lineRule="atLeast"/>
        <w:rPr>
          <w:rFonts w:ascii="Times New Roman" w:eastAsia="Times New Roman" w:hAnsi="Times New Roman"/>
          <w:color w:val="291E1E"/>
          <w:sz w:val="24"/>
          <w:szCs w:val="24"/>
          <w:lang w:eastAsia="ru-RU"/>
        </w:rPr>
      </w:pPr>
      <w:r w:rsidRPr="00640EDD">
        <w:rPr>
          <w:rFonts w:ascii="Times New Roman" w:eastAsia="Times New Roman" w:hAnsi="Times New Roman"/>
          <w:color w:val="291E1E"/>
          <w:sz w:val="24"/>
          <w:szCs w:val="24"/>
          <w:lang w:eastAsia="ru-RU"/>
        </w:rPr>
        <w:t>Одним из показателей результативности является участие детского объединения в выставках, конкурсах экологической направленности</w:t>
      </w:r>
      <w:proofErr w:type="gramStart"/>
      <w:r w:rsidRPr="00640EDD">
        <w:rPr>
          <w:rFonts w:ascii="Times New Roman" w:eastAsia="Times New Roman" w:hAnsi="Times New Roman"/>
          <w:color w:val="291E1E"/>
          <w:sz w:val="24"/>
          <w:szCs w:val="24"/>
          <w:lang w:eastAsia="ru-RU"/>
        </w:rPr>
        <w:t>.</w:t>
      </w:r>
      <w:r w:rsidRPr="00640EDD">
        <w:rPr>
          <w:rStyle w:val="c2"/>
          <w:sz w:val="24"/>
          <w:szCs w:val="24"/>
        </w:rPr>
        <w:t>.</w:t>
      </w:r>
      <w:proofErr w:type="gramEnd"/>
    </w:p>
    <w:p w:rsidR="00C61999" w:rsidRPr="00907BC0" w:rsidRDefault="00C61999" w:rsidP="00C61999">
      <w:pPr>
        <w:pStyle w:val="c13"/>
        <w:shd w:val="clear" w:color="auto" w:fill="FFFFFF"/>
        <w:spacing w:before="0" w:beforeAutospacing="0" w:after="0" w:afterAutospacing="0"/>
        <w:jc w:val="both"/>
      </w:pPr>
      <w:r w:rsidRPr="00640EDD">
        <w:rPr>
          <w:rStyle w:val="c1"/>
          <w:rFonts w:eastAsia="Calibri"/>
          <w:b/>
          <w:bCs/>
        </w:rPr>
        <w:t>Формы подведения итогов</w:t>
      </w:r>
      <w:r w:rsidRPr="00640EDD">
        <w:rPr>
          <w:rStyle w:val="c2"/>
          <w:rFonts w:eastAsia="Calibri"/>
        </w:rPr>
        <w:t xml:space="preserve"> различны:  выставки детских работ, экологические </w:t>
      </w:r>
      <w:r w:rsidRPr="00907BC0">
        <w:rPr>
          <w:rStyle w:val="c2"/>
          <w:rFonts w:eastAsia="Calibri"/>
        </w:rPr>
        <w:t>праздники, акции, участие в конкурсах экологической направленности.</w:t>
      </w:r>
    </w:p>
    <w:p w:rsidR="00C61999" w:rsidRPr="00907BC0" w:rsidRDefault="00C61999" w:rsidP="00C61999">
      <w:pPr>
        <w:shd w:val="clear" w:color="auto" w:fill="FFFFFF"/>
        <w:spacing w:before="144" w:after="144" w:line="240" w:lineRule="atLeast"/>
        <w:rPr>
          <w:rFonts w:ascii="Times New Roman" w:hAnsi="Times New Roman"/>
          <w:sz w:val="24"/>
          <w:szCs w:val="24"/>
        </w:rPr>
      </w:pPr>
      <w:r w:rsidRPr="00907BC0">
        <w:rPr>
          <w:rFonts w:ascii="Times New Roman" w:hAnsi="Times New Roman"/>
          <w:sz w:val="24"/>
          <w:szCs w:val="24"/>
        </w:rPr>
        <w:t>Условия реализации программы</w:t>
      </w:r>
    </w:p>
    <w:p w:rsidR="00C61999" w:rsidRPr="00907BC0" w:rsidRDefault="00C61999" w:rsidP="00C61999">
      <w:pPr>
        <w:shd w:val="clear" w:color="auto" w:fill="FFFFFF"/>
        <w:spacing w:before="144" w:after="144" w:line="240" w:lineRule="atLeast"/>
        <w:rPr>
          <w:rFonts w:ascii="Times New Roman" w:hAnsi="Times New Roman"/>
          <w:sz w:val="24"/>
          <w:szCs w:val="24"/>
        </w:rPr>
      </w:pPr>
      <w:r w:rsidRPr="00907BC0">
        <w:rPr>
          <w:rFonts w:ascii="Times New Roman" w:hAnsi="Times New Roman"/>
          <w:sz w:val="24"/>
          <w:szCs w:val="24"/>
        </w:rPr>
        <w:t xml:space="preserve"> Для успешной реализации программы необходимо выполнение ряда условий: 1.Психолого-педагогические условия. </w:t>
      </w:r>
    </w:p>
    <w:p w:rsidR="00C61999" w:rsidRPr="00907BC0" w:rsidRDefault="00C61999" w:rsidP="00C61999">
      <w:pPr>
        <w:shd w:val="clear" w:color="auto" w:fill="FFFFFF"/>
        <w:spacing w:before="144" w:after="144" w:line="240" w:lineRule="atLeast"/>
        <w:rPr>
          <w:rFonts w:ascii="Times New Roman" w:hAnsi="Times New Roman"/>
          <w:sz w:val="24"/>
          <w:szCs w:val="24"/>
        </w:rPr>
      </w:pPr>
      <w:r w:rsidRPr="00907BC0">
        <w:rPr>
          <w:rFonts w:ascii="Times New Roman" w:hAnsi="Times New Roman"/>
          <w:sz w:val="24"/>
          <w:szCs w:val="24"/>
        </w:rPr>
        <w:t xml:space="preserve">2.Методическое обеспечение программы. </w:t>
      </w:r>
    </w:p>
    <w:p w:rsidR="00C61999" w:rsidRPr="00907BC0" w:rsidRDefault="00C61999" w:rsidP="00C61999">
      <w:pPr>
        <w:shd w:val="clear" w:color="auto" w:fill="FFFFFF"/>
        <w:spacing w:before="144" w:after="144" w:line="240" w:lineRule="atLeast"/>
        <w:rPr>
          <w:rFonts w:ascii="Times New Roman" w:hAnsi="Times New Roman"/>
          <w:sz w:val="24"/>
          <w:szCs w:val="24"/>
        </w:rPr>
      </w:pPr>
      <w:r w:rsidRPr="00907BC0">
        <w:rPr>
          <w:rFonts w:ascii="Times New Roman" w:hAnsi="Times New Roman"/>
          <w:sz w:val="24"/>
          <w:szCs w:val="24"/>
        </w:rPr>
        <w:t xml:space="preserve">3.Материально-техническое обеспечение. </w:t>
      </w:r>
    </w:p>
    <w:p w:rsidR="00C61999" w:rsidRPr="00907BC0" w:rsidRDefault="00C61999" w:rsidP="00C61999">
      <w:pPr>
        <w:shd w:val="clear" w:color="auto" w:fill="FFFFFF"/>
        <w:spacing w:before="144" w:after="144" w:line="240" w:lineRule="atLeast"/>
        <w:rPr>
          <w:rFonts w:ascii="Times New Roman" w:hAnsi="Times New Roman"/>
          <w:sz w:val="24"/>
          <w:szCs w:val="24"/>
        </w:rPr>
      </w:pPr>
      <w:r w:rsidRPr="00907BC0">
        <w:rPr>
          <w:rFonts w:ascii="Times New Roman" w:hAnsi="Times New Roman"/>
          <w:sz w:val="24"/>
          <w:szCs w:val="24"/>
        </w:rPr>
        <w:t xml:space="preserve">Психолого-педагогические и методические требования к реализации программы: </w:t>
      </w:r>
    </w:p>
    <w:p w:rsidR="00C61999" w:rsidRPr="00907BC0" w:rsidRDefault="00C61999" w:rsidP="00C61999">
      <w:pPr>
        <w:shd w:val="clear" w:color="auto" w:fill="FFFFFF"/>
        <w:spacing w:before="144" w:after="144" w:line="240" w:lineRule="atLeast"/>
        <w:rPr>
          <w:rFonts w:ascii="Times New Roman" w:hAnsi="Times New Roman"/>
          <w:sz w:val="24"/>
          <w:szCs w:val="24"/>
        </w:rPr>
      </w:pPr>
      <w:r w:rsidRPr="00907BC0">
        <w:rPr>
          <w:rFonts w:ascii="Times New Roman" w:hAnsi="Times New Roman"/>
          <w:sz w:val="24"/>
          <w:szCs w:val="24"/>
        </w:rPr>
        <w:t xml:space="preserve">1. Выявление индивидуальности ребенка и ее реализации через творчество по средствам взаимодействия с природой. </w:t>
      </w:r>
    </w:p>
    <w:p w:rsidR="00C61999" w:rsidRPr="00907BC0" w:rsidRDefault="00C61999" w:rsidP="00C61999">
      <w:pPr>
        <w:shd w:val="clear" w:color="auto" w:fill="FFFFFF"/>
        <w:spacing w:before="144" w:after="144" w:line="240" w:lineRule="atLeast"/>
        <w:rPr>
          <w:rFonts w:ascii="Times New Roman" w:hAnsi="Times New Roman"/>
          <w:sz w:val="24"/>
          <w:szCs w:val="24"/>
        </w:rPr>
      </w:pPr>
      <w:r w:rsidRPr="00907BC0">
        <w:rPr>
          <w:rFonts w:ascii="Times New Roman" w:hAnsi="Times New Roman"/>
          <w:sz w:val="24"/>
          <w:szCs w:val="24"/>
        </w:rPr>
        <w:t xml:space="preserve">2. Создание творческой, художественной атмосферы на занятиях. </w:t>
      </w:r>
    </w:p>
    <w:p w:rsidR="00C61999" w:rsidRPr="00907BC0" w:rsidRDefault="00C61999" w:rsidP="00C61999">
      <w:pPr>
        <w:shd w:val="clear" w:color="auto" w:fill="FFFFFF"/>
        <w:spacing w:before="144" w:after="144" w:line="240" w:lineRule="atLeast"/>
        <w:rPr>
          <w:rFonts w:ascii="Times New Roman" w:hAnsi="Times New Roman"/>
          <w:sz w:val="24"/>
          <w:szCs w:val="24"/>
        </w:rPr>
      </w:pPr>
      <w:r w:rsidRPr="00907BC0">
        <w:rPr>
          <w:rFonts w:ascii="Times New Roman" w:hAnsi="Times New Roman"/>
          <w:sz w:val="24"/>
          <w:szCs w:val="24"/>
        </w:rPr>
        <w:t xml:space="preserve">3. Реализация творческих способностей ребенка посредством участия в играх, викторинах, выставках, конкурсах экологической направленности. </w:t>
      </w:r>
    </w:p>
    <w:p w:rsidR="00C61999" w:rsidRPr="00907BC0" w:rsidRDefault="00C61999" w:rsidP="00C61999">
      <w:pPr>
        <w:shd w:val="clear" w:color="auto" w:fill="FFFFFF"/>
        <w:spacing w:before="144" w:after="144" w:line="240" w:lineRule="atLeast"/>
        <w:rPr>
          <w:rFonts w:ascii="Times New Roman" w:hAnsi="Times New Roman"/>
          <w:sz w:val="24"/>
          <w:szCs w:val="24"/>
        </w:rPr>
      </w:pPr>
      <w:r w:rsidRPr="00907BC0">
        <w:rPr>
          <w:rFonts w:ascii="Times New Roman" w:hAnsi="Times New Roman"/>
          <w:sz w:val="24"/>
          <w:szCs w:val="24"/>
        </w:rPr>
        <w:t>4. Игровые основы преподавания.</w:t>
      </w:r>
    </w:p>
    <w:p w:rsidR="00C61999" w:rsidRPr="00907BC0" w:rsidRDefault="00C61999" w:rsidP="00C61999">
      <w:pPr>
        <w:shd w:val="clear" w:color="auto" w:fill="FFFFFF"/>
        <w:spacing w:before="144" w:after="144" w:line="240" w:lineRule="atLeast"/>
        <w:rPr>
          <w:rFonts w:ascii="Times New Roman" w:hAnsi="Times New Roman"/>
          <w:sz w:val="24"/>
          <w:szCs w:val="24"/>
        </w:rPr>
      </w:pPr>
      <w:r w:rsidRPr="00907BC0">
        <w:rPr>
          <w:rFonts w:ascii="Times New Roman" w:hAnsi="Times New Roman"/>
          <w:sz w:val="24"/>
          <w:szCs w:val="24"/>
        </w:rPr>
        <w:t xml:space="preserve"> 5. Использование специализированной литературы в обучении. </w:t>
      </w:r>
    </w:p>
    <w:p w:rsidR="00C61999" w:rsidRPr="00907BC0" w:rsidRDefault="00C61999" w:rsidP="00C61999">
      <w:pPr>
        <w:shd w:val="clear" w:color="auto" w:fill="FFFFFF"/>
        <w:spacing w:before="144" w:after="144" w:line="240" w:lineRule="atLeast"/>
        <w:rPr>
          <w:rFonts w:ascii="Times New Roman" w:hAnsi="Times New Roman"/>
          <w:sz w:val="24"/>
          <w:szCs w:val="24"/>
        </w:rPr>
      </w:pPr>
      <w:r w:rsidRPr="00907BC0">
        <w:rPr>
          <w:rFonts w:ascii="Times New Roman" w:hAnsi="Times New Roman"/>
          <w:sz w:val="24"/>
          <w:szCs w:val="24"/>
        </w:rPr>
        <w:t xml:space="preserve">6. Постоянное отслеживание результатов и подведения итогов проведенных занятий. </w:t>
      </w:r>
    </w:p>
    <w:p w:rsidR="00C61999" w:rsidRPr="00907BC0" w:rsidRDefault="00C61999" w:rsidP="00C61999">
      <w:pPr>
        <w:shd w:val="clear" w:color="auto" w:fill="FFFFFF"/>
        <w:spacing w:before="144" w:after="144" w:line="240" w:lineRule="atLeast"/>
        <w:rPr>
          <w:rFonts w:ascii="Times New Roman" w:hAnsi="Times New Roman"/>
          <w:sz w:val="24"/>
          <w:szCs w:val="24"/>
        </w:rPr>
      </w:pPr>
      <w:r w:rsidRPr="00907BC0">
        <w:rPr>
          <w:rFonts w:ascii="Times New Roman" w:hAnsi="Times New Roman"/>
          <w:sz w:val="24"/>
          <w:szCs w:val="24"/>
        </w:rPr>
        <w:t xml:space="preserve">7. Создание ситуации успеха. </w:t>
      </w:r>
    </w:p>
    <w:p w:rsidR="00C61999" w:rsidRPr="00907BC0" w:rsidRDefault="00C61999" w:rsidP="00C61999">
      <w:pPr>
        <w:shd w:val="clear" w:color="auto" w:fill="FFFFFF"/>
        <w:spacing w:before="144" w:after="144" w:line="240" w:lineRule="atLeast"/>
        <w:rPr>
          <w:rFonts w:ascii="Times New Roman" w:hAnsi="Times New Roman"/>
          <w:sz w:val="24"/>
          <w:szCs w:val="24"/>
        </w:rPr>
      </w:pPr>
      <w:r w:rsidRPr="00907BC0">
        <w:rPr>
          <w:rFonts w:ascii="Times New Roman" w:hAnsi="Times New Roman"/>
          <w:sz w:val="24"/>
          <w:szCs w:val="24"/>
        </w:rPr>
        <w:t xml:space="preserve">8. Организация различных видов стимулирования. </w:t>
      </w:r>
    </w:p>
    <w:p w:rsidR="00C61999" w:rsidRPr="00AF134E" w:rsidRDefault="00C61999" w:rsidP="00C61999">
      <w:pPr>
        <w:pStyle w:val="a4"/>
        <w:spacing w:before="0" w:beforeAutospacing="0" w:after="0" w:afterAutospacing="0" w:line="360" w:lineRule="auto"/>
        <w:jc w:val="center"/>
      </w:pPr>
      <w:r w:rsidRPr="00AF134E">
        <w:rPr>
          <w:b/>
          <w:bCs/>
        </w:rPr>
        <w:t>Задачи первого года обучения</w:t>
      </w:r>
      <w:r>
        <w:rPr>
          <w:b/>
          <w:bCs/>
        </w:rPr>
        <w:t>:</w:t>
      </w:r>
    </w:p>
    <w:p w:rsidR="00C61999" w:rsidRPr="00907BC0" w:rsidRDefault="00C61999" w:rsidP="00C61999">
      <w:pPr>
        <w:pStyle w:val="a4"/>
        <w:spacing w:before="0" w:beforeAutospacing="0" w:after="0" w:afterAutospacing="0" w:line="360" w:lineRule="auto"/>
      </w:pPr>
      <w:r w:rsidRPr="00907BC0">
        <w:rPr>
          <w:u w:val="single"/>
        </w:rPr>
        <w:t>Обучающие:</w:t>
      </w:r>
    </w:p>
    <w:p w:rsidR="00C61999" w:rsidRPr="00907BC0" w:rsidRDefault="00C61999" w:rsidP="00C61999">
      <w:pPr>
        <w:numPr>
          <w:ilvl w:val="0"/>
          <w:numId w:val="11"/>
        </w:numPr>
        <w:spacing w:after="0" w:line="360" w:lineRule="auto"/>
        <w:rPr>
          <w:rFonts w:ascii="Times New Roman" w:hAnsi="Times New Roman"/>
          <w:sz w:val="24"/>
          <w:szCs w:val="24"/>
        </w:rPr>
      </w:pPr>
      <w:r w:rsidRPr="00907BC0">
        <w:rPr>
          <w:rFonts w:ascii="Times New Roman" w:hAnsi="Times New Roman"/>
          <w:sz w:val="24"/>
          <w:szCs w:val="24"/>
        </w:rPr>
        <w:t>дать общие представления о природе;</w:t>
      </w:r>
    </w:p>
    <w:p w:rsidR="00C61999" w:rsidRPr="00907BC0" w:rsidRDefault="00C61999" w:rsidP="00C61999">
      <w:pPr>
        <w:numPr>
          <w:ilvl w:val="0"/>
          <w:numId w:val="11"/>
        </w:numPr>
        <w:spacing w:after="0" w:line="360" w:lineRule="auto"/>
        <w:rPr>
          <w:rFonts w:ascii="Times New Roman" w:hAnsi="Times New Roman"/>
          <w:sz w:val="24"/>
          <w:szCs w:val="24"/>
        </w:rPr>
      </w:pPr>
      <w:r w:rsidRPr="00907BC0">
        <w:rPr>
          <w:rFonts w:ascii="Times New Roman" w:hAnsi="Times New Roman"/>
          <w:sz w:val="24"/>
          <w:szCs w:val="24"/>
        </w:rPr>
        <w:t>научить правилам обращения с растительным и животным миром;</w:t>
      </w:r>
    </w:p>
    <w:p w:rsidR="00C61999" w:rsidRPr="00907BC0" w:rsidRDefault="00C61999" w:rsidP="00C61999">
      <w:pPr>
        <w:numPr>
          <w:ilvl w:val="0"/>
          <w:numId w:val="11"/>
        </w:numPr>
        <w:spacing w:after="0" w:line="360" w:lineRule="auto"/>
        <w:rPr>
          <w:rFonts w:ascii="Times New Roman" w:hAnsi="Times New Roman"/>
          <w:sz w:val="24"/>
          <w:szCs w:val="24"/>
        </w:rPr>
      </w:pPr>
      <w:r w:rsidRPr="00907BC0">
        <w:rPr>
          <w:rFonts w:ascii="Times New Roman" w:hAnsi="Times New Roman"/>
          <w:sz w:val="24"/>
          <w:szCs w:val="24"/>
        </w:rPr>
        <w:t>закрепить умение учащихся работать с литературой.</w:t>
      </w:r>
    </w:p>
    <w:p w:rsidR="00C61999" w:rsidRPr="00907BC0" w:rsidRDefault="00C61999" w:rsidP="00C61999">
      <w:pPr>
        <w:pStyle w:val="a4"/>
        <w:spacing w:before="0" w:beforeAutospacing="0" w:after="0" w:afterAutospacing="0" w:line="360" w:lineRule="auto"/>
      </w:pPr>
      <w:r w:rsidRPr="00907BC0">
        <w:rPr>
          <w:u w:val="single"/>
        </w:rPr>
        <w:t>Воспитывающие:</w:t>
      </w:r>
    </w:p>
    <w:p w:rsidR="00C61999" w:rsidRPr="00907BC0" w:rsidRDefault="00C61999" w:rsidP="00C61999">
      <w:pPr>
        <w:numPr>
          <w:ilvl w:val="0"/>
          <w:numId w:val="12"/>
        </w:numPr>
        <w:spacing w:after="0" w:line="360" w:lineRule="auto"/>
        <w:rPr>
          <w:rFonts w:ascii="Times New Roman" w:hAnsi="Times New Roman"/>
          <w:sz w:val="24"/>
          <w:szCs w:val="24"/>
        </w:rPr>
      </w:pPr>
      <w:r w:rsidRPr="00907BC0">
        <w:rPr>
          <w:rFonts w:ascii="Times New Roman" w:hAnsi="Times New Roman"/>
          <w:sz w:val="24"/>
          <w:szCs w:val="24"/>
        </w:rPr>
        <w:t>воспитать доброе отношение к окружающему миру;</w:t>
      </w:r>
    </w:p>
    <w:p w:rsidR="00C61999" w:rsidRPr="00907BC0" w:rsidRDefault="00C61999" w:rsidP="00C61999">
      <w:pPr>
        <w:numPr>
          <w:ilvl w:val="0"/>
          <w:numId w:val="12"/>
        </w:numPr>
        <w:spacing w:after="0" w:line="360" w:lineRule="auto"/>
        <w:rPr>
          <w:rFonts w:ascii="Times New Roman" w:hAnsi="Times New Roman"/>
          <w:sz w:val="24"/>
          <w:szCs w:val="24"/>
        </w:rPr>
      </w:pPr>
      <w:r w:rsidRPr="00907BC0">
        <w:rPr>
          <w:rFonts w:ascii="Times New Roman" w:hAnsi="Times New Roman"/>
          <w:sz w:val="24"/>
          <w:szCs w:val="24"/>
        </w:rPr>
        <w:t>пробудить у детей чувство любви к природе.</w:t>
      </w:r>
    </w:p>
    <w:p w:rsidR="00C61999" w:rsidRPr="00AF134E" w:rsidRDefault="00C61999" w:rsidP="00C61999">
      <w:pPr>
        <w:pStyle w:val="a4"/>
        <w:spacing w:before="0" w:beforeAutospacing="0" w:after="0" w:afterAutospacing="0" w:line="360" w:lineRule="auto"/>
      </w:pPr>
      <w:r w:rsidRPr="00AF134E">
        <w:rPr>
          <w:u w:val="single"/>
        </w:rPr>
        <w:t>Развивающие:</w:t>
      </w:r>
    </w:p>
    <w:p w:rsidR="00C61999" w:rsidRPr="00AF134E" w:rsidRDefault="00C61999" w:rsidP="00C61999">
      <w:pPr>
        <w:numPr>
          <w:ilvl w:val="0"/>
          <w:numId w:val="13"/>
        </w:numPr>
        <w:spacing w:after="0" w:line="360" w:lineRule="auto"/>
        <w:rPr>
          <w:rFonts w:ascii="Times New Roman" w:hAnsi="Times New Roman"/>
          <w:sz w:val="24"/>
          <w:szCs w:val="24"/>
        </w:rPr>
      </w:pPr>
      <w:r w:rsidRPr="00AF134E">
        <w:rPr>
          <w:rFonts w:ascii="Times New Roman" w:hAnsi="Times New Roman"/>
          <w:sz w:val="24"/>
          <w:szCs w:val="24"/>
        </w:rPr>
        <w:t>развить интерес ребёнка к науке экологии;</w:t>
      </w:r>
    </w:p>
    <w:p w:rsidR="00C61999" w:rsidRPr="00640EDD" w:rsidRDefault="00C61999" w:rsidP="00C61999">
      <w:pPr>
        <w:numPr>
          <w:ilvl w:val="0"/>
          <w:numId w:val="13"/>
        </w:numPr>
        <w:spacing w:after="0" w:line="360" w:lineRule="auto"/>
        <w:rPr>
          <w:rFonts w:ascii="Times New Roman" w:hAnsi="Times New Roman"/>
          <w:sz w:val="24"/>
          <w:szCs w:val="24"/>
        </w:rPr>
      </w:pPr>
      <w:r w:rsidRPr="00AF134E">
        <w:rPr>
          <w:rFonts w:ascii="Times New Roman" w:hAnsi="Times New Roman"/>
          <w:sz w:val="24"/>
          <w:szCs w:val="24"/>
        </w:rPr>
        <w:lastRenderedPageBreak/>
        <w:t>развивать эмоционально-чувственную сферу ребёнка, образное мышление, развивать чувство красоты.</w:t>
      </w:r>
    </w:p>
    <w:p w:rsidR="00C61999" w:rsidRPr="00CA48E0" w:rsidRDefault="00C61999" w:rsidP="00C61999">
      <w:pPr>
        <w:pStyle w:val="a4"/>
        <w:spacing w:before="0" w:beforeAutospacing="0" w:after="0" w:afterAutospacing="0" w:line="360" w:lineRule="auto"/>
        <w:jc w:val="center"/>
      </w:pPr>
      <w:r w:rsidRPr="004348ED">
        <w:rPr>
          <w:b/>
          <w:bCs/>
        </w:rPr>
        <w:t>Задачи второго года обучения</w:t>
      </w:r>
      <w:r>
        <w:rPr>
          <w:b/>
          <w:bCs/>
        </w:rPr>
        <w:t>:</w:t>
      </w:r>
    </w:p>
    <w:p w:rsidR="00C61999" w:rsidRPr="00907BC0" w:rsidRDefault="00C61999" w:rsidP="00C61999">
      <w:pPr>
        <w:pStyle w:val="a4"/>
        <w:spacing w:before="0" w:beforeAutospacing="0" w:after="0" w:afterAutospacing="0" w:line="360" w:lineRule="auto"/>
      </w:pPr>
      <w:r w:rsidRPr="00907BC0">
        <w:rPr>
          <w:u w:val="single"/>
        </w:rPr>
        <w:t>Обучающие:</w:t>
      </w:r>
    </w:p>
    <w:p w:rsidR="00C61999" w:rsidRPr="00907BC0" w:rsidRDefault="00C61999" w:rsidP="00C61999">
      <w:pPr>
        <w:numPr>
          <w:ilvl w:val="0"/>
          <w:numId w:val="14"/>
        </w:numPr>
        <w:spacing w:after="0" w:line="360" w:lineRule="auto"/>
        <w:rPr>
          <w:rFonts w:ascii="Times New Roman" w:hAnsi="Times New Roman"/>
          <w:sz w:val="24"/>
          <w:szCs w:val="24"/>
        </w:rPr>
      </w:pPr>
      <w:r w:rsidRPr="00907BC0">
        <w:rPr>
          <w:rFonts w:ascii="Times New Roman" w:hAnsi="Times New Roman"/>
          <w:sz w:val="24"/>
          <w:szCs w:val="24"/>
        </w:rPr>
        <w:t>сформировать представление о многообразии жизни и распространении живых организмов;</w:t>
      </w:r>
    </w:p>
    <w:p w:rsidR="00C61999" w:rsidRPr="00907BC0" w:rsidRDefault="00C61999" w:rsidP="00C61999">
      <w:pPr>
        <w:numPr>
          <w:ilvl w:val="0"/>
          <w:numId w:val="14"/>
        </w:numPr>
        <w:spacing w:after="0" w:line="360" w:lineRule="auto"/>
        <w:rPr>
          <w:rFonts w:ascii="Times New Roman" w:hAnsi="Times New Roman"/>
          <w:sz w:val="24"/>
          <w:szCs w:val="24"/>
        </w:rPr>
      </w:pPr>
      <w:r w:rsidRPr="00907BC0">
        <w:rPr>
          <w:rFonts w:ascii="Times New Roman" w:hAnsi="Times New Roman"/>
          <w:sz w:val="24"/>
          <w:szCs w:val="24"/>
        </w:rPr>
        <w:t>сформировать представление о месте человека в природе и единстве всего живого;</w:t>
      </w:r>
    </w:p>
    <w:p w:rsidR="00C61999" w:rsidRPr="00907BC0" w:rsidRDefault="00C61999" w:rsidP="00C61999">
      <w:pPr>
        <w:numPr>
          <w:ilvl w:val="0"/>
          <w:numId w:val="14"/>
        </w:numPr>
        <w:spacing w:after="0" w:line="360" w:lineRule="auto"/>
        <w:rPr>
          <w:rFonts w:ascii="Times New Roman" w:hAnsi="Times New Roman"/>
          <w:sz w:val="24"/>
          <w:szCs w:val="24"/>
        </w:rPr>
      </w:pPr>
      <w:r w:rsidRPr="00907BC0">
        <w:rPr>
          <w:rFonts w:ascii="Times New Roman" w:hAnsi="Times New Roman"/>
          <w:sz w:val="24"/>
          <w:szCs w:val="24"/>
        </w:rPr>
        <w:t>научить применять на практике усвоенные знания, умения и навыки;</w:t>
      </w:r>
    </w:p>
    <w:p w:rsidR="00C61999" w:rsidRPr="00907BC0" w:rsidRDefault="00C61999" w:rsidP="00C61999">
      <w:pPr>
        <w:numPr>
          <w:ilvl w:val="0"/>
          <w:numId w:val="14"/>
        </w:numPr>
        <w:spacing w:after="0" w:line="360" w:lineRule="auto"/>
        <w:rPr>
          <w:rFonts w:ascii="Times New Roman" w:hAnsi="Times New Roman"/>
          <w:sz w:val="24"/>
          <w:szCs w:val="24"/>
        </w:rPr>
      </w:pPr>
      <w:r w:rsidRPr="00907BC0">
        <w:rPr>
          <w:rFonts w:ascii="Times New Roman" w:hAnsi="Times New Roman"/>
          <w:sz w:val="24"/>
          <w:szCs w:val="24"/>
        </w:rPr>
        <w:t>обучить работе с большим объёмом информации.</w:t>
      </w:r>
    </w:p>
    <w:p w:rsidR="00C61999" w:rsidRPr="00907BC0" w:rsidRDefault="00C61999" w:rsidP="00C61999">
      <w:pPr>
        <w:pStyle w:val="a4"/>
        <w:spacing w:before="0" w:beforeAutospacing="0" w:after="0" w:afterAutospacing="0" w:line="360" w:lineRule="auto"/>
      </w:pPr>
      <w:r w:rsidRPr="00907BC0">
        <w:rPr>
          <w:u w:val="single"/>
        </w:rPr>
        <w:t>Развивающие:</w:t>
      </w:r>
    </w:p>
    <w:p w:rsidR="00C61999" w:rsidRPr="00907BC0" w:rsidRDefault="00C61999" w:rsidP="00C61999">
      <w:pPr>
        <w:numPr>
          <w:ilvl w:val="0"/>
          <w:numId w:val="15"/>
        </w:numPr>
        <w:spacing w:after="0" w:line="360" w:lineRule="auto"/>
        <w:rPr>
          <w:rFonts w:ascii="Times New Roman" w:hAnsi="Times New Roman"/>
          <w:sz w:val="24"/>
          <w:szCs w:val="24"/>
        </w:rPr>
      </w:pPr>
      <w:r w:rsidRPr="00907BC0">
        <w:rPr>
          <w:rFonts w:ascii="Times New Roman" w:hAnsi="Times New Roman"/>
          <w:sz w:val="24"/>
          <w:szCs w:val="24"/>
        </w:rPr>
        <w:t>пропагандировать здоровый образ жизни;</w:t>
      </w:r>
    </w:p>
    <w:p w:rsidR="00C61999" w:rsidRPr="00907BC0" w:rsidRDefault="00C61999" w:rsidP="00C61999">
      <w:pPr>
        <w:numPr>
          <w:ilvl w:val="0"/>
          <w:numId w:val="15"/>
        </w:numPr>
        <w:spacing w:after="0" w:line="360" w:lineRule="auto"/>
        <w:rPr>
          <w:rFonts w:ascii="Times New Roman" w:hAnsi="Times New Roman"/>
          <w:sz w:val="24"/>
          <w:szCs w:val="24"/>
        </w:rPr>
      </w:pPr>
      <w:r w:rsidRPr="00907BC0">
        <w:rPr>
          <w:rFonts w:ascii="Times New Roman" w:hAnsi="Times New Roman"/>
          <w:sz w:val="24"/>
          <w:szCs w:val="24"/>
        </w:rPr>
        <w:t>выявить и развить организаторские способности у детей.</w:t>
      </w:r>
    </w:p>
    <w:p w:rsidR="00C61999" w:rsidRPr="00907BC0" w:rsidRDefault="00C61999" w:rsidP="00C61999">
      <w:pPr>
        <w:pStyle w:val="a4"/>
        <w:spacing w:before="0" w:beforeAutospacing="0" w:after="0" w:afterAutospacing="0" w:line="360" w:lineRule="auto"/>
        <w:rPr>
          <w:u w:val="single"/>
        </w:rPr>
      </w:pPr>
      <w:r w:rsidRPr="00907BC0">
        <w:rPr>
          <w:u w:val="single"/>
        </w:rPr>
        <w:t>Воспитывающие:</w:t>
      </w:r>
    </w:p>
    <w:p w:rsidR="00C61999" w:rsidRPr="00907BC0" w:rsidRDefault="00C61999" w:rsidP="00C61999">
      <w:pPr>
        <w:pStyle w:val="a4"/>
        <w:spacing w:before="0" w:beforeAutospacing="0" w:after="0" w:afterAutospacing="0" w:line="360" w:lineRule="auto"/>
        <w:rPr>
          <w:u w:val="single"/>
        </w:rPr>
      </w:pPr>
      <w:r w:rsidRPr="00907BC0">
        <w:t>совершенствовать навыки межличностного общения детей.</w:t>
      </w:r>
    </w:p>
    <w:p w:rsidR="00C61999" w:rsidRPr="009264AA" w:rsidRDefault="00C61999" w:rsidP="00C61999">
      <w:pPr>
        <w:pStyle w:val="a4"/>
        <w:spacing w:before="0" w:beforeAutospacing="0" w:after="0" w:afterAutospacing="0" w:line="360" w:lineRule="auto"/>
        <w:jc w:val="center"/>
        <w:rPr>
          <w:b/>
        </w:rPr>
      </w:pPr>
      <w:r w:rsidRPr="009264AA">
        <w:rPr>
          <w:b/>
        </w:rPr>
        <w:t>Задачи третьего года обучения:</w:t>
      </w:r>
    </w:p>
    <w:p w:rsidR="00C61999" w:rsidRPr="00907BC0" w:rsidRDefault="00C61999" w:rsidP="00C61999">
      <w:pPr>
        <w:pStyle w:val="a4"/>
        <w:spacing w:before="0" w:beforeAutospacing="0" w:after="0" w:afterAutospacing="0" w:line="360" w:lineRule="auto"/>
      </w:pPr>
      <w:r w:rsidRPr="00907BC0">
        <w:rPr>
          <w:u w:val="single"/>
        </w:rPr>
        <w:t>Обучающие:</w:t>
      </w:r>
    </w:p>
    <w:p w:rsidR="00C61999" w:rsidRPr="00907BC0" w:rsidRDefault="00C61999" w:rsidP="00C61999">
      <w:pPr>
        <w:numPr>
          <w:ilvl w:val="0"/>
          <w:numId w:val="16"/>
        </w:numPr>
        <w:spacing w:after="0" w:line="360" w:lineRule="auto"/>
        <w:jc w:val="both"/>
        <w:rPr>
          <w:rFonts w:ascii="Times New Roman" w:hAnsi="Times New Roman"/>
          <w:sz w:val="24"/>
          <w:szCs w:val="24"/>
        </w:rPr>
      </w:pPr>
      <w:r w:rsidRPr="00907BC0">
        <w:rPr>
          <w:rFonts w:ascii="Times New Roman" w:hAnsi="Times New Roman"/>
          <w:sz w:val="24"/>
          <w:szCs w:val="24"/>
        </w:rPr>
        <w:t>стимулировать обучающихся к постоянному пополнению знаний об окружающей нас природе;</w:t>
      </w:r>
    </w:p>
    <w:p w:rsidR="00C61999" w:rsidRPr="00907BC0" w:rsidRDefault="00C61999" w:rsidP="00C61999">
      <w:pPr>
        <w:numPr>
          <w:ilvl w:val="0"/>
          <w:numId w:val="16"/>
        </w:numPr>
        <w:spacing w:after="0" w:line="360" w:lineRule="auto"/>
        <w:jc w:val="both"/>
        <w:rPr>
          <w:rFonts w:ascii="Times New Roman" w:hAnsi="Times New Roman"/>
          <w:sz w:val="24"/>
          <w:szCs w:val="24"/>
        </w:rPr>
      </w:pPr>
      <w:r w:rsidRPr="00907BC0">
        <w:rPr>
          <w:rFonts w:ascii="Times New Roman" w:hAnsi="Times New Roman"/>
          <w:sz w:val="24"/>
          <w:szCs w:val="24"/>
        </w:rPr>
        <w:t>сформировать представление об экологическом кризисе, современных экологических проблемах;</w:t>
      </w:r>
    </w:p>
    <w:p w:rsidR="00C61999" w:rsidRPr="00907BC0" w:rsidRDefault="00C61999" w:rsidP="00C61999">
      <w:pPr>
        <w:numPr>
          <w:ilvl w:val="0"/>
          <w:numId w:val="16"/>
        </w:numPr>
        <w:spacing w:after="0" w:line="360" w:lineRule="auto"/>
        <w:jc w:val="both"/>
        <w:rPr>
          <w:rFonts w:ascii="Times New Roman" w:hAnsi="Times New Roman"/>
          <w:sz w:val="24"/>
          <w:szCs w:val="24"/>
        </w:rPr>
      </w:pPr>
      <w:r w:rsidRPr="00907BC0">
        <w:rPr>
          <w:rFonts w:ascii="Times New Roman" w:hAnsi="Times New Roman"/>
          <w:sz w:val="24"/>
          <w:szCs w:val="24"/>
        </w:rPr>
        <w:t>познакомить с проблемой поиска выхода человечества из экологического кризиса.</w:t>
      </w:r>
    </w:p>
    <w:p w:rsidR="00C61999" w:rsidRPr="00907BC0" w:rsidRDefault="00C61999" w:rsidP="00C61999">
      <w:pPr>
        <w:pStyle w:val="a4"/>
        <w:spacing w:before="0" w:beforeAutospacing="0" w:after="0" w:afterAutospacing="0" w:line="360" w:lineRule="auto"/>
        <w:jc w:val="both"/>
      </w:pPr>
      <w:r w:rsidRPr="00907BC0">
        <w:rPr>
          <w:u w:val="single"/>
        </w:rPr>
        <w:t>Воспитывающие:</w:t>
      </w:r>
    </w:p>
    <w:p w:rsidR="00C61999" w:rsidRPr="00907BC0" w:rsidRDefault="00C61999" w:rsidP="00C61999">
      <w:pPr>
        <w:numPr>
          <w:ilvl w:val="0"/>
          <w:numId w:val="17"/>
        </w:numPr>
        <w:spacing w:after="0" w:line="360" w:lineRule="auto"/>
        <w:jc w:val="both"/>
        <w:rPr>
          <w:rFonts w:ascii="Times New Roman" w:hAnsi="Times New Roman"/>
          <w:sz w:val="24"/>
          <w:szCs w:val="24"/>
        </w:rPr>
      </w:pPr>
      <w:r w:rsidRPr="00907BC0">
        <w:rPr>
          <w:rFonts w:ascii="Times New Roman" w:hAnsi="Times New Roman"/>
          <w:sz w:val="24"/>
          <w:szCs w:val="24"/>
        </w:rPr>
        <w:t>воспитать в ребёнке бережное отношение к природе и чувство ответственности за свои поступки.</w:t>
      </w:r>
    </w:p>
    <w:p w:rsidR="00C61999" w:rsidRPr="00907BC0" w:rsidRDefault="00C61999" w:rsidP="00C61999">
      <w:pPr>
        <w:pStyle w:val="a4"/>
        <w:spacing w:before="0" w:beforeAutospacing="0" w:after="0" w:afterAutospacing="0" w:line="360" w:lineRule="auto"/>
      </w:pPr>
      <w:r w:rsidRPr="00907BC0">
        <w:rPr>
          <w:u w:val="single"/>
        </w:rPr>
        <w:t>Развивающие:</w:t>
      </w:r>
    </w:p>
    <w:p w:rsidR="00C61999" w:rsidRPr="00907BC0" w:rsidRDefault="00C61999" w:rsidP="00C61999">
      <w:pPr>
        <w:numPr>
          <w:ilvl w:val="0"/>
          <w:numId w:val="18"/>
        </w:numPr>
        <w:spacing w:after="0" w:line="360" w:lineRule="auto"/>
        <w:jc w:val="both"/>
        <w:rPr>
          <w:rFonts w:ascii="Times New Roman" w:hAnsi="Times New Roman"/>
          <w:sz w:val="24"/>
          <w:szCs w:val="24"/>
        </w:rPr>
      </w:pPr>
      <w:r w:rsidRPr="00907BC0">
        <w:rPr>
          <w:rFonts w:ascii="Times New Roman" w:hAnsi="Times New Roman"/>
          <w:sz w:val="24"/>
          <w:szCs w:val="24"/>
        </w:rPr>
        <w:t>обеспечить возможность самореализации, развить исследовательские навыки и умения;</w:t>
      </w:r>
    </w:p>
    <w:p w:rsidR="00C61999" w:rsidRPr="00907BC0" w:rsidRDefault="00C61999" w:rsidP="00C61999">
      <w:pPr>
        <w:numPr>
          <w:ilvl w:val="0"/>
          <w:numId w:val="18"/>
        </w:numPr>
        <w:spacing w:after="0" w:line="360" w:lineRule="auto"/>
        <w:jc w:val="both"/>
        <w:rPr>
          <w:rFonts w:ascii="Times New Roman" w:hAnsi="Times New Roman"/>
          <w:b/>
          <w:bCs/>
          <w:sz w:val="24"/>
          <w:szCs w:val="24"/>
          <w:lang w:eastAsia="ru-RU"/>
        </w:rPr>
      </w:pPr>
      <w:r w:rsidRPr="00907BC0">
        <w:rPr>
          <w:rFonts w:ascii="Times New Roman" w:hAnsi="Times New Roman"/>
          <w:sz w:val="24"/>
          <w:szCs w:val="24"/>
        </w:rPr>
        <w:t>вовлечь обучающихся в практическую деятельность по решению проблем окружающей среды местного значения.</w:t>
      </w:r>
    </w:p>
    <w:p w:rsidR="00C61999" w:rsidRDefault="00C61999" w:rsidP="00C61999">
      <w:pPr>
        <w:spacing w:after="0" w:line="312" w:lineRule="auto"/>
        <w:ind w:firstLine="709"/>
        <w:jc w:val="right"/>
        <w:rPr>
          <w:rFonts w:ascii="Times New Roman" w:hAnsi="Times New Roman"/>
          <w:sz w:val="28"/>
          <w:szCs w:val="28"/>
        </w:rPr>
      </w:pPr>
    </w:p>
    <w:p w:rsidR="00C61999" w:rsidRDefault="00C61999" w:rsidP="00C61999">
      <w:pPr>
        <w:spacing w:after="0" w:line="312" w:lineRule="auto"/>
        <w:ind w:firstLine="709"/>
        <w:jc w:val="right"/>
        <w:rPr>
          <w:rFonts w:ascii="Times New Roman" w:hAnsi="Times New Roman"/>
          <w:sz w:val="28"/>
          <w:szCs w:val="28"/>
        </w:rPr>
      </w:pPr>
    </w:p>
    <w:p w:rsidR="00C61999" w:rsidRDefault="00C61999" w:rsidP="00C61999">
      <w:pPr>
        <w:spacing w:after="0" w:line="312" w:lineRule="auto"/>
        <w:ind w:firstLine="709"/>
        <w:jc w:val="right"/>
        <w:rPr>
          <w:rFonts w:ascii="Times New Roman" w:hAnsi="Times New Roman"/>
          <w:sz w:val="28"/>
          <w:szCs w:val="28"/>
        </w:rPr>
      </w:pPr>
    </w:p>
    <w:p w:rsidR="00C61999" w:rsidRDefault="00C61999" w:rsidP="00C61999">
      <w:pPr>
        <w:spacing w:after="0" w:line="312" w:lineRule="auto"/>
        <w:ind w:firstLine="709"/>
        <w:jc w:val="right"/>
        <w:rPr>
          <w:rFonts w:ascii="Times New Roman" w:hAnsi="Times New Roman"/>
          <w:sz w:val="28"/>
          <w:szCs w:val="28"/>
        </w:rPr>
      </w:pPr>
    </w:p>
    <w:p w:rsidR="00C61999" w:rsidRDefault="00C61999" w:rsidP="00C61999">
      <w:pPr>
        <w:spacing w:after="0" w:line="312" w:lineRule="auto"/>
        <w:ind w:firstLine="709"/>
        <w:jc w:val="right"/>
        <w:rPr>
          <w:rFonts w:ascii="Times New Roman" w:hAnsi="Times New Roman"/>
          <w:sz w:val="28"/>
          <w:szCs w:val="28"/>
        </w:rPr>
      </w:pPr>
    </w:p>
    <w:p w:rsidR="00C61999" w:rsidRDefault="00C61999" w:rsidP="00C61999">
      <w:pPr>
        <w:spacing w:after="0" w:line="312" w:lineRule="auto"/>
        <w:jc w:val="center"/>
        <w:rPr>
          <w:rFonts w:ascii="Times New Roman" w:eastAsia="Times New Roman" w:hAnsi="Times New Roman"/>
          <w:b/>
          <w:iCs/>
          <w:color w:val="111111"/>
          <w:sz w:val="28"/>
          <w:szCs w:val="28"/>
          <w:bdr w:val="none" w:sz="0" w:space="0" w:color="auto" w:frame="1"/>
          <w:lang w:eastAsia="ru-RU"/>
        </w:rPr>
      </w:pPr>
      <w:r w:rsidRPr="00FA09AD">
        <w:rPr>
          <w:rFonts w:ascii="Times New Roman" w:eastAsia="Times New Roman" w:hAnsi="Times New Roman"/>
          <w:b/>
          <w:iCs/>
          <w:color w:val="111111"/>
          <w:sz w:val="28"/>
          <w:szCs w:val="28"/>
          <w:bdr w:val="none" w:sz="0" w:space="0" w:color="auto" w:frame="1"/>
          <w:lang w:eastAsia="ru-RU"/>
        </w:rPr>
        <w:lastRenderedPageBreak/>
        <w:t>Учебный (тематический) план</w:t>
      </w:r>
      <w:r w:rsidRPr="00FA09AD">
        <w:rPr>
          <w:rFonts w:ascii="Times New Roman" w:eastAsia="Times New Roman" w:hAnsi="Times New Roman"/>
          <w:b/>
          <w:color w:val="111111"/>
          <w:sz w:val="28"/>
          <w:szCs w:val="28"/>
          <w:lang w:eastAsia="ru-RU"/>
        </w:rPr>
        <w:t> </w:t>
      </w:r>
      <w:r w:rsidRPr="00FA09AD">
        <w:rPr>
          <w:rFonts w:ascii="Times New Roman" w:eastAsia="Times New Roman" w:hAnsi="Times New Roman"/>
          <w:b/>
          <w:iCs/>
          <w:color w:val="111111"/>
          <w:sz w:val="28"/>
          <w:szCs w:val="28"/>
          <w:bdr w:val="none" w:sz="0" w:space="0" w:color="auto" w:frame="1"/>
          <w:lang w:eastAsia="ru-RU"/>
        </w:rPr>
        <w:t>дополнительной общеобразовательной</w:t>
      </w:r>
      <w:r w:rsidRPr="006756F0">
        <w:rPr>
          <w:rFonts w:ascii="Times New Roman" w:eastAsia="Times New Roman" w:hAnsi="Times New Roman"/>
          <w:b/>
          <w:iCs/>
          <w:color w:val="111111"/>
          <w:sz w:val="28"/>
          <w:szCs w:val="28"/>
          <w:bdr w:val="none" w:sz="0" w:space="0" w:color="auto" w:frame="1"/>
          <w:lang w:eastAsia="ru-RU"/>
        </w:rPr>
        <w:t xml:space="preserve"> </w:t>
      </w:r>
      <w:proofErr w:type="spellStart"/>
      <w:r w:rsidRPr="006756F0">
        <w:rPr>
          <w:rFonts w:ascii="Times New Roman" w:eastAsia="Times New Roman" w:hAnsi="Times New Roman"/>
          <w:b/>
          <w:iCs/>
          <w:color w:val="111111"/>
          <w:sz w:val="28"/>
          <w:szCs w:val="28"/>
          <w:bdr w:val="none" w:sz="0" w:space="0" w:color="auto" w:frame="1"/>
          <w:lang w:eastAsia="ru-RU"/>
        </w:rPr>
        <w:t>общеразвивающей</w:t>
      </w:r>
      <w:proofErr w:type="spellEnd"/>
      <w:r w:rsidRPr="006756F0">
        <w:rPr>
          <w:rFonts w:ascii="Times New Roman" w:eastAsia="Times New Roman" w:hAnsi="Times New Roman"/>
          <w:b/>
          <w:iCs/>
          <w:color w:val="111111"/>
          <w:sz w:val="28"/>
          <w:szCs w:val="28"/>
          <w:bdr w:val="none" w:sz="0" w:space="0" w:color="auto" w:frame="1"/>
          <w:lang w:eastAsia="ru-RU"/>
        </w:rPr>
        <w:t xml:space="preserve"> программы</w:t>
      </w:r>
      <w:r>
        <w:rPr>
          <w:rFonts w:ascii="Times New Roman" w:eastAsia="Times New Roman" w:hAnsi="Times New Roman"/>
          <w:b/>
          <w:iCs/>
          <w:color w:val="111111"/>
          <w:sz w:val="28"/>
          <w:szCs w:val="28"/>
          <w:bdr w:val="none" w:sz="0" w:space="0" w:color="auto" w:frame="1"/>
          <w:lang w:eastAsia="ru-RU"/>
        </w:rPr>
        <w:t xml:space="preserve"> 1год обучения</w:t>
      </w:r>
    </w:p>
    <w:p w:rsidR="00C61999" w:rsidRDefault="00C61999" w:rsidP="00C61999">
      <w:pPr>
        <w:spacing w:after="0" w:line="312" w:lineRule="auto"/>
        <w:jc w:val="center"/>
        <w:rPr>
          <w:rFonts w:ascii="Times New Roman" w:eastAsia="Times New Roman" w:hAnsi="Times New Roman"/>
          <w:b/>
          <w:iCs/>
          <w:color w:val="111111"/>
          <w:sz w:val="28"/>
          <w:szCs w:val="28"/>
          <w:bdr w:val="none" w:sz="0" w:space="0" w:color="auto" w:frame="1"/>
          <w:lang w:eastAsia="ru-RU"/>
        </w:rPr>
      </w:pPr>
    </w:p>
    <w:tbl>
      <w:tblPr>
        <w:tblW w:w="6124" w:type="pct"/>
        <w:tblInd w:w="-1408" w:type="dxa"/>
        <w:tblCellMar>
          <w:left w:w="10" w:type="dxa"/>
          <w:right w:w="10" w:type="dxa"/>
        </w:tblCellMar>
        <w:tblLook w:val="04A0"/>
      </w:tblPr>
      <w:tblGrid>
        <w:gridCol w:w="350"/>
        <w:gridCol w:w="3517"/>
        <w:gridCol w:w="801"/>
        <w:gridCol w:w="799"/>
        <w:gridCol w:w="831"/>
        <w:gridCol w:w="2239"/>
        <w:gridCol w:w="2946"/>
      </w:tblGrid>
      <w:tr w:rsidR="00C61999" w:rsidRPr="0072193C" w:rsidTr="00F80672">
        <w:trPr>
          <w:trHeight w:hRule="exact" w:val="283"/>
        </w:trPr>
        <w:tc>
          <w:tcPr>
            <w:tcW w:w="158" w:type="pct"/>
            <w:vMerge w:val="restart"/>
            <w:tcBorders>
              <w:top w:val="single" w:sz="4" w:space="0" w:color="auto"/>
              <w:left w:val="single" w:sz="4" w:space="0" w:color="auto"/>
            </w:tcBorders>
            <w:shd w:val="clear" w:color="auto" w:fill="FFFFFF"/>
            <w:vAlign w:val="center"/>
          </w:tcPr>
          <w:p w:rsidR="00C61999" w:rsidRPr="004C349B" w:rsidRDefault="00C61999" w:rsidP="00F80672">
            <w:pPr>
              <w:pStyle w:val="20"/>
              <w:shd w:val="clear" w:color="auto" w:fill="auto"/>
              <w:spacing w:line="312" w:lineRule="auto"/>
              <w:jc w:val="center"/>
              <w:rPr>
                <w:sz w:val="20"/>
                <w:szCs w:val="20"/>
              </w:rPr>
            </w:pPr>
            <w:r w:rsidRPr="004C349B">
              <w:rPr>
                <w:rStyle w:val="2Calibri11pt"/>
                <w:rFonts w:ascii="Times New Roman" w:hAnsi="Times New Roman" w:cs="Times New Roman"/>
                <w:b w:val="0"/>
                <w:sz w:val="20"/>
                <w:szCs w:val="20"/>
              </w:rPr>
              <w:t>№</w:t>
            </w:r>
          </w:p>
        </w:tc>
        <w:tc>
          <w:tcPr>
            <w:tcW w:w="1552" w:type="pct"/>
            <w:vMerge w:val="restart"/>
            <w:tcBorders>
              <w:top w:val="single" w:sz="4" w:space="0" w:color="auto"/>
              <w:left w:val="single" w:sz="4" w:space="0" w:color="auto"/>
            </w:tcBorders>
            <w:shd w:val="clear" w:color="auto" w:fill="FFFFFF"/>
            <w:vAlign w:val="center"/>
          </w:tcPr>
          <w:p w:rsidR="00C61999" w:rsidRPr="004C349B" w:rsidRDefault="00C61999" w:rsidP="00F80672">
            <w:pPr>
              <w:pStyle w:val="20"/>
              <w:shd w:val="clear" w:color="auto" w:fill="auto"/>
              <w:spacing w:line="312" w:lineRule="auto"/>
              <w:jc w:val="center"/>
              <w:rPr>
                <w:sz w:val="20"/>
                <w:szCs w:val="20"/>
              </w:rPr>
            </w:pPr>
            <w:r w:rsidRPr="004C349B">
              <w:rPr>
                <w:rStyle w:val="2Calibri11pt"/>
                <w:rFonts w:ascii="Times New Roman" w:hAnsi="Times New Roman" w:cs="Times New Roman"/>
                <w:b w:val="0"/>
                <w:sz w:val="20"/>
                <w:szCs w:val="20"/>
              </w:rPr>
              <w:t>Название</w:t>
            </w:r>
          </w:p>
          <w:p w:rsidR="00C61999" w:rsidRPr="004C349B" w:rsidRDefault="00C61999" w:rsidP="00F80672">
            <w:pPr>
              <w:pStyle w:val="20"/>
              <w:shd w:val="clear" w:color="auto" w:fill="auto"/>
              <w:spacing w:line="312" w:lineRule="auto"/>
              <w:jc w:val="center"/>
              <w:rPr>
                <w:sz w:val="20"/>
                <w:szCs w:val="20"/>
              </w:rPr>
            </w:pPr>
            <w:r w:rsidRPr="004C349B">
              <w:rPr>
                <w:rStyle w:val="2Calibri11pt"/>
                <w:rFonts w:ascii="Times New Roman" w:hAnsi="Times New Roman" w:cs="Times New Roman"/>
                <w:b w:val="0"/>
                <w:sz w:val="20"/>
                <w:szCs w:val="20"/>
              </w:rPr>
              <w:t>раздела,</w:t>
            </w:r>
          </w:p>
          <w:p w:rsidR="00C61999" w:rsidRPr="004C349B" w:rsidRDefault="00C61999" w:rsidP="00F80672">
            <w:pPr>
              <w:pStyle w:val="20"/>
              <w:shd w:val="clear" w:color="auto" w:fill="auto"/>
              <w:spacing w:line="312" w:lineRule="auto"/>
              <w:jc w:val="center"/>
              <w:rPr>
                <w:sz w:val="20"/>
                <w:szCs w:val="20"/>
              </w:rPr>
            </w:pPr>
            <w:r w:rsidRPr="004C349B">
              <w:rPr>
                <w:rStyle w:val="2Calibri11pt"/>
                <w:rFonts w:ascii="Times New Roman" w:hAnsi="Times New Roman" w:cs="Times New Roman"/>
                <w:b w:val="0"/>
                <w:sz w:val="20"/>
                <w:szCs w:val="20"/>
              </w:rPr>
              <w:t>темы</w:t>
            </w:r>
          </w:p>
        </w:tc>
        <w:tc>
          <w:tcPr>
            <w:tcW w:w="1006" w:type="pct"/>
            <w:gridSpan w:val="3"/>
            <w:tcBorders>
              <w:top w:val="single" w:sz="4" w:space="0" w:color="auto"/>
              <w:left w:val="single" w:sz="4" w:space="0" w:color="auto"/>
            </w:tcBorders>
            <w:shd w:val="clear" w:color="auto" w:fill="FFFFFF"/>
            <w:vAlign w:val="center"/>
          </w:tcPr>
          <w:p w:rsidR="00C61999" w:rsidRPr="004C349B" w:rsidRDefault="00C61999" w:rsidP="00F80672">
            <w:pPr>
              <w:pStyle w:val="20"/>
              <w:shd w:val="clear" w:color="auto" w:fill="auto"/>
              <w:spacing w:line="312" w:lineRule="auto"/>
              <w:jc w:val="center"/>
              <w:rPr>
                <w:sz w:val="20"/>
                <w:szCs w:val="20"/>
              </w:rPr>
            </w:pPr>
            <w:r w:rsidRPr="004C349B">
              <w:rPr>
                <w:rStyle w:val="2Calibri11pt"/>
                <w:rFonts w:ascii="Times New Roman" w:hAnsi="Times New Roman" w:cs="Times New Roman"/>
                <w:b w:val="0"/>
                <w:sz w:val="20"/>
                <w:szCs w:val="20"/>
              </w:rPr>
              <w:t>Количество часов</w:t>
            </w:r>
          </w:p>
        </w:tc>
        <w:tc>
          <w:tcPr>
            <w:tcW w:w="988" w:type="pct"/>
            <w:vMerge w:val="restart"/>
            <w:tcBorders>
              <w:top w:val="single" w:sz="4" w:space="0" w:color="auto"/>
              <w:left w:val="single" w:sz="4" w:space="0" w:color="auto"/>
            </w:tcBorders>
            <w:shd w:val="clear" w:color="auto" w:fill="FFFFFF"/>
            <w:vAlign w:val="center"/>
          </w:tcPr>
          <w:p w:rsidR="00C61999" w:rsidRPr="004C349B" w:rsidRDefault="00C61999" w:rsidP="00F80672">
            <w:pPr>
              <w:pStyle w:val="20"/>
              <w:shd w:val="clear" w:color="auto" w:fill="auto"/>
              <w:spacing w:line="312" w:lineRule="auto"/>
              <w:jc w:val="center"/>
              <w:rPr>
                <w:sz w:val="20"/>
                <w:szCs w:val="20"/>
              </w:rPr>
            </w:pPr>
            <w:r w:rsidRPr="004C349B">
              <w:rPr>
                <w:rStyle w:val="2Calibri11pt"/>
                <w:rFonts w:ascii="Times New Roman" w:hAnsi="Times New Roman" w:cs="Times New Roman"/>
                <w:b w:val="0"/>
                <w:sz w:val="20"/>
                <w:szCs w:val="20"/>
              </w:rPr>
              <w:t>Формы</w:t>
            </w:r>
          </w:p>
          <w:p w:rsidR="00C61999" w:rsidRPr="004C349B" w:rsidRDefault="00C61999" w:rsidP="00F80672">
            <w:pPr>
              <w:pStyle w:val="20"/>
              <w:shd w:val="clear" w:color="auto" w:fill="auto"/>
              <w:spacing w:line="312" w:lineRule="auto"/>
              <w:jc w:val="center"/>
              <w:rPr>
                <w:sz w:val="20"/>
                <w:szCs w:val="20"/>
              </w:rPr>
            </w:pPr>
            <w:r w:rsidRPr="004C349B">
              <w:rPr>
                <w:rStyle w:val="2Calibri11pt"/>
                <w:rFonts w:ascii="Times New Roman" w:hAnsi="Times New Roman" w:cs="Times New Roman"/>
                <w:b w:val="0"/>
                <w:sz w:val="20"/>
                <w:szCs w:val="20"/>
              </w:rPr>
              <w:t>организации</w:t>
            </w:r>
          </w:p>
          <w:p w:rsidR="00C61999" w:rsidRPr="004C349B" w:rsidRDefault="00C61999" w:rsidP="00F80672">
            <w:pPr>
              <w:pStyle w:val="20"/>
              <w:shd w:val="clear" w:color="auto" w:fill="auto"/>
              <w:spacing w:line="312" w:lineRule="auto"/>
              <w:jc w:val="center"/>
              <w:rPr>
                <w:sz w:val="20"/>
                <w:szCs w:val="20"/>
              </w:rPr>
            </w:pPr>
            <w:r w:rsidRPr="004C349B">
              <w:rPr>
                <w:rStyle w:val="2Calibri11pt"/>
                <w:rFonts w:ascii="Times New Roman" w:hAnsi="Times New Roman" w:cs="Times New Roman"/>
                <w:b w:val="0"/>
                <w:sz w:val="20"/>
                <w:szCs w:val="20"/>
              </w:rPr>
              <w:t>занятий</w:t>
            </w:r>
          </w:p>
        </w:tc>
        <w:tc>
          <w:tcPr>
            <w:tcW w:w="1296" w:type="pct"/>
            <w:vMerge w:val="restart"/>
            <w:tcBorders>
              <w:top w:val="single" w:sz="4" w:space="0" w:color="auto"/>
              <w:left w:val="single" w:sz="4" w:space="0" w:color="auto"/>
              <w:right w:val="single" w:sz="4" w:space="0" w:color="auto"/>
            </w:tcBorders>
            <w:shd w:val="clear" w:color="auto" w:fill="FFFFFF"/>
            <w:vAlign w:val="center"/>
          </w:tcPr>
          <w:p w:rsidR="00C61999" w:rsidRPr="004C349B" w:rsidRDefault="00C61999" w:rsidP="00F80672">
            <w:pPr>
              <w:pStyle w:val="20"/>
              <w:shd w:val="clear" w:color="auto" w:fill="auto"/>
              <w:spacing w:line="312" w:lineRule="auto"/>
              <w:jc w:val="center"/>
              <w:rPr>
                <w:sz w:val="20"/>
                <w:szCs w:val="20"/>
              </w:rPr>
            </w:pPr>
            <w:r w:rsidRPr="004C349B">
              <w:rPr>
                <w:rStyle w:val="2Calibri11pt"/>
                <w:rFonts w:ascii="Times New Roman" w:hAnsi="Times New Roman" w:cs="Times New Roman"/>
                <w:b w:val="0"/>
                <w:sz w:val="20"/>
                <w:szCs w:val="20"/>
              </w:rPr>
              <w:t>Формы</w:t>
            </w:r>
          </w:p>
          <w:p w:rsidR="00C61999" w:rsidRPr="004C349B" w:rsidRDefault="00C61999" w:rsidP="00F80672">
            <w:pPr>
              <w:pStyle w:val="20"/>
              <w:shd w:val="clear" w:color="auto" w:fill="auto"/>
              <w:spacing w:line="312" w:lineRule="auto"/>
              <w:jc w:val="center"/>
              <w:rPr>
                <w:sz w:val="20"/>
                <w:szCs w:val="20"/>
              </w:rPr>
            </w:pPr>
            <w:r w:rsidRPr="004C349B">
              <w:rPr>
                <w:rStyle w:val="2Calibri11pt"/>
                <w:rFonts w:ascii="Times New Roman" w:hAnsi="Times New Roman" w:cs="Times New Roman"/>
                <w:b w:val="0"/>
                <w:sz w:val="20"/>
                <w:szCs w:val="20"/>
              </w:rPr>
              <w:t>аттестации</w:t>
            </w:r>
          </w:p>
          <w:p w:rsidR="00C61999" w:rsidRPr="004C349B" w:rsidRDefault="00C61999" w:rsidP="00F80672">
            <w:pPr>
              <w:pStyle w:val="20"/>
              <w:shd w:val="clear" w:color="auto" w:fill="auto"/>
              <w:spacing w:line="312" w:lineRule="auto"/>
              <w:jc w:val="center"/>
              <w:rPr>
                <w:sz w:val="20"/>
                <w:szCs w:val="20"/>
              </w:rPr>
            </w:pPr>
            <w:r w:rsidRPr="004C349B">
              <w:rPr>
                <w:rStyle w:val="2Calibri11pt"/>
                <w:rFonts w:ascii="Times New Roman" w:hAnsi="Times New Roman" w:cs="Times New Roman"/>
                <w:b w:val="0"/>
                <w:sz w:val="20"/>
                <w:szCs w:val="20"/>
              </w:rPr>
              <w:t>(контроля)</w:t>
            </w:r>
          </w:p>
        </w:tc>
      </w:tr>
      <w:tr w:rsidR="00C61999" w:rsidRPr="0072193C" w:rsidTr="00F80672">
        <w:trPr>
          <w:trHeight w:hRule="exact" w:val="751"/>
        </w:trPr>
        <w:tc>
          <w:tcPr>
            <w:tcW w:w="158" w:type="pct"/>
            <w:vMerge/>
            <w:tcBorders>
              <w:left w:val="single" w:sz="4" w:space="0" w:color="auto"/>
            </w:tcBorders>
            <w:shd w:val="clear" w:color="auto" w:fill="FFFFFF"/>
            <w:vAlign w:val="center"/>
          </w:tcPr>
          <w:p w:rsidR="00C61999" w:rsidRPr="004C349B" w:rsidRDefault="00C61999" w:rsidP="00F80672">
            <w:pPr>
              <w:spacing w:after="0" w:line="312" w:lineRule="auto"/>
              <w:rPr>
                <w:rFonts w:ascii="Times New Roman" w:hAnsi="Times New Roman"/>
              </w:rPr>
            </w:pPr>
          </w:p>
        </w:tc>
        <w:tc>
          <w:tcPr>
            <w:tcW w:w="1552" w:type="pct"/>
            <w:vMerge/>
            <w:tcBorders>
              <w:left w:val="single" w:sz="4" w:space="0" w:color="auto"/>
            </w:tcBorders>
            <w:shd w:val="clear" w:color="auto" w:fill="FFFFFF"/>
            <w:vAlign w:val="center"/>
          </w:tcPr>
          <w:p w:rsidR="00C61999" w:rsidRPr="004C349B" w:rsidRDefault="00C61999" w:rsidP="00F80672">
            <w:pPr>
              <w:spacing w:after="0" w:line="312" w:lineRule="auto"/>
              <w:rPr>
                <w:rFonts w:ascii="Times New Roman" w:hAnsi="Times New Roman"/>
              </w:rPr>
            </w:pPr>
          </w:p>
        </w:tc>
        <w:tc>
          <w:tcPr>
            <w:tcW w:w="362" w:type="pct"/>
            <w:tcBorders>
              <w:top w:val="single" w:sz="4" w:space="0" w:color="auto"/>
              <w:left w:val="single" w:sz="4" w:space="0" w:color="auto"/>
            </w:tcBorders>
            <w:shd w:val="clear" w:color="auto" w:fill="FFFFFF"/>
            <w:vAlign w:val="center"/>
          </w:tcPr>
          <w:p w:rsidR="00C61999" w:rsidRPr="004C349B" w:rsidRDefault="00C61999" w:rsidP="00F80672">
            <w:pPr>
              <w:pStyle w:val="20"/>
              <w:shd w:val="clear" w:color="auto" w:fill="auto"/>
              <w:spacing w:line="312" w:lineRule="auto"/>
              <w:jc w:val="center"/>
              <w:rPr>
                <w:sz w:val="20"/>
                <w:szCs w:val="20"/>
              </w:rPr>
            </w:pPr>
            <w:r w:rsidRPr="004C349B">
              <w:rPr>
                <w:rStyle w:val="2Calibri11pt"/>
                <w:rFonts w:ascii="Times New Roman" w:hAnsi="Times New Roman" w:cs="Times New Roman"/>
                <w:b w:val="0"/>
                <w:sz w:val="20"/>
                <w:szCs w:val="20"/>
              </w:rPr>
              <w:t>Всего</w:t>
            </w:r>
          </w:p>
        </w:tc>
        <w:tc>
          <w:tcPr>
            <w:tcW w:w="361" w:type="pct"/>
            <w:tcBorders>
              <w:top w:val="single" w:sz="4" w:space="0" w:color="auto"/>
              <w:left w:val="single" w:sz="4" w:space="0" w:color="auto"/>
            </w:tcBorders>
            <w:shd w:val="clear" w:color="auto" w:fill="FFFFFF"/>
            <w:vAlign w:val="center"/>
          </w:tcPr>
          <w:p w:rsidR="00C61999" w:rsidRPr="004C349B" w:rsidRDefault="00C61999" w:rsidP="00F80672">
            <w:pPr>
              <w:pStyle w:val="20"/>
              <w:shd w:val="clear" w:color="auto" w:fill="auto"/>
              <w:spacing w:line="312" w:lineRule="auto"/>
              <w:jc w:val="center"/>
              <w:rPr>
                <w:sz w:val="20"/>
                <w:szCs w:val="20"/>
              </w:rPr>
            </w:pPr>
            <w:r w:rsidRPr="004C349B">
              <w:rPr>
                <w:rStyle w:val="2Calibri11pt"/>
                <w:rFonts w:ascii="Times New Roman" w:hAnsi="Times New Roman" w:cs="Times New Roman"/>
                <w:b w:val="0"/>
                <w:sz w:val="20"/>
                <w:szCs w:val="20"/>
              </w:rPr>
              <w:t>Теория</w:t>
            </w:r>
          </w:p>
        </w:tc>
        <w:tc>
          <w:tcPr>
            <w:tcW w:w="283" w:type="pct"/>
            <w:tcBorders>
              <w:top w:val="single" w:sz="4" w:space="0" w:color="auto"/>
              <w:left w:val="single" w:sz="4" w:space="0" w:color="auto"/>
            </w:tcBorders>
            <w:shd w:val="clear" w:color="auto" w:fill="FFFFFF"/>
            <w:vAlign w:val="center"/>
          </w:tcPr>
          <w:p w:rsidR="00C61999" w:rsidRPr="004C349B" w:rsidRDefault="00C61999" w:rsidP="00F80672">
            <w:pPr>
              <w:pStyle w:val="20"/>
              <w:shd w:val="clear" w:color="auto" w:fill="auto"/>
              <w:spacing w:line="312" w:lineRule="auto"/>
              <w:jc w:val="center"/>
              <w:rPr>
                <w:sz w:val="20"/>
                <w:szCs w:val="20"/>
              </w:rPr>
            </w:pPr>
            <w:r w:rsidRPr="004C349B">
              <w:rPr>
                <w:rStyle w:val="2Calibri11pt"/>
                <w:rFonts w:ascii="Times New Roman" w:hAnsi="Times New Roman" w:cs="Times New Roman"/>
                <w:b w:val="0"/>
                <w:sz w:val="20"/>
                <w:szCs w:val="20"/>
              </w:rPr>
              <w:t>Практика</w:t>
            </w:r>
          </w:p>
        </w:tc>
        <w:tc>
          <w:tcPr>
            <w:tcW w:w="988" w:type="pct"/>
            <w:vMerge/>
            <w:tcBorders>
              <w:left w:val="single" w:sz="4" w:space="0" w:color="auto"/>
            </w:tcBorders>
            <w:shd w:val="clear" w:color="auto" w:fill="FFFFFF"/>
            <w:vAlign w:val="center"/>
          </w:tcPr>
          <w:p w:rsidR="00C61999" w:rsidRPr="004C349B" w:rsidRDefault="00C61999" w:rsidP="00F80672">
            <w:pPr>
              <w:spacing w:after="0" w:line="312" w:lineRule="auto"/>
              <w:rPr>
                <w:rFonts w:ascii="Times New Roman" w:hAnsi="Times New Roman"/>
              </w:rPr>
            </w:pPr>
          </w:p>
        </w:tc>
        <w:tc>
          <w:tcPr>
            <w:tcW w:w="1296" w:type="pct"/>
            <w:vMerge/>
            <w:tcBorders>
              <w:left w:val="single" w:sz="4" w:space="0" w:color="auto"/>
              <w:right w:val="single" w:sz="4" w:space="0" w:color="auto"/>
            </w:tcBorders>
            <w:shd w:val="clear" w:color="auto" w:fill="FFFFFF"/>
            <w:vAlign w:val="center"/>
          </w:tcPr>
          <w:p w:rsidR="00C61999" w:rsidRPr="004C349B" w:rsidRDefault="00C61999" w:rsidP="00F80672">
            <w:pPr>
              <w:spacing w:after="0" w:line="312" w:lineRule="auto"/>
              <w:rPr>
                <w:rFonts w:ascii="Times New Roman" w:hAnsi="Times New Roman"/>
              </w:rPr>
            </w:pPr>
          </w:p>
        </w:tc>
      </w:tr>
      <w:tr w:rsidR="00C61999" w:rsidRPr="0072193C" w:rsidTr="00F80672">
        <w:trPr>
          <w:trHeight w:hRule="exact" w:val="421"/>
        </w:trPr>
        <w:tc>
          <w:tcPr>
            <w:tcW w:w="158" w:type="pct"/>
            <w:tcBorders>
              <w:top w:val="single" w:sz="4" w:space="0" w:color="auto"/>
              <w:left w:val="single" w:sz="4" w:space="0" w:color="auto"/>
            </w:tcBorders>
            <w:shd w:val="clear" w:color="auto" w:fill="FFFFFF"/>
            <w:vAlign w:val="center"/>
          </w:tcPr>
          <w:p w:rsidR="00C61999" w:rsidRPr="00377004" w:rsidRDefault="00C61999" w:rsidP="00F80672">
            <w:pPr>
              <w:pStyle w:val="20"/>
              <w:shd w:val="clear" w:color="auto" w:fill="auto"/>
              <w:spacing w:line="312" w:lineRule="auto"/>
              <w:jc w:val="left"/>
              <w:rPr>
                <w:sz w:val="22"/>
                <w:szCs w:val="22"/>
              </w:rPr>
            </w:pPr>
            <w:r w:rsidRPr="00377004">
              <w:rPr>
                <w:rStyle w:val="2Calibri11pt"/>
                <w:rFonts w:ascii="Times New Roman" w:hAnsi="Times New Roman" w:cs="Times New Roman"/>
                <w:b w:val="0"/>
              </w:rPr>
              <w:t>1.</w:t>
            </w:r>
          </w:p>
        </w:tc>
        <w:tc>
          <w:tcPr>
            <w:tcW w:w="4842" w:type="pct"/>
            <w:gridSpan w:val="6"/>
            <w:tcBorders>
              <w:top w:val="single" w:sz="4" w:space="0" w:color="auto"/>
              <w:left w:val="single" w:sz="4" w:space="0" w:color="auto"/>
              <w:right w:val="single" w:sz="4" w:space="0" w:color="auto"/>
            </w:tcBorders>
            <w:shd w:val="clear" w:color="auto" w:fill="FFFFFF"/>
            <w:vAlign w:val="center"/>
          </w:tcPr>
          <w:p w:rsidR="00C61999" w:rsidRPr="004C349B" w:rsidRDefault="00C61999" w:rsidP="00F80672">
            <w:pPr>
              <w:pStyle w:val="20"/>
              <w:shd w:val="clear" w:color="auto" w:fill="auto"/>
              <w:spacing w:line="312" w:lineRule="auto"/>
              <w:jc w:val="center"/>
            </w:pPr>
            <w:r w:rsidRPr="004C349B">
              <w:rPr>
                <w:rStyle w:val="2Calibri11pt"/>
                <w:rFonts w:ascii="Times New Roman" w:hAnsi="Times New Roman" w:cs="Times New Roman"/>
                <w:b w:val="0"/>
              </w:rPr>
              <w:t>Раздел (модуль)1</w:t>
            </w:r>
          </w:p>
        </w:tc>
      </w:tr>
      <w:tr w:rsidR="00C61999" w:rsidRPr="00490394" w:rsidTr="00F80672">
        <w:trPr>
          <w:trHeight w:hRule="exact" w:val="428"/>
        </w:trPr>
        <w:tc>
          <w:tcPr>
            <w:tcW w:w="158" w:type="pct"/>
            <w:tcBorders>
              <w:top w:val="single" w:sz="4" w:space="0" w:color="auto"/>
              <w:left w:val="single" w:sz="4" w:space="0" w:color="auto"/>
            </w:tcBorders>
            <w:shd w:val="clear" w:color="auto" w:fill="FFFFFF"/>
            <w:vAlign w:val="center"/>
          </w:tcPr>
          <w:p w:rsidR="00C61999" w:rsidRPr="00377004" w:rsidRDefault="00C61999" w:rsidP="00F80672">
            <w:pPr>
              <w:pStyle w:val="20"/>
              <w:shd w:val="clear" w:color="auto" w:fill="auto"/>
              <w:spacing w:line="312" w:lineRule="auto"/>
              <w:jc w:val="left"/>
              <w:rPr>
                <w:sz w:val="22"/>
                <w:szCs w:val="22"/>
              </w:rPr>
            </w:pPr>
            <w:r w:rsidRPr="00377004">
              <w:rPr>
                <w:rStyle w:val="2Calibri11pt"/>
                <w:rFonts w:ascii="Times New Roman" w:hAnsi="Times New Roman" w:cs="Times New Roman"/>
                <w:b w:val="0"/>
              </w:rPr>
              <w:t>1.1.</w:t>
            </w:r>
          </w:p>
        </w:tc>
        <w:tc>
          <w:tcPr>
            <w:tcW w:w="1552" w:type="pct"/>
            <w:tcBorders>
              <w:top w:val="single" w:sz="4" w:space="0" w:color="auto"/>
              <w:left w:val="single" w:sz="4" w:space="0" w:color="auto"/>
            </w:tcBorders>
            <w:shd w:val="clear" w:color="auto" w:fill="FFFFFF"/>
            <w:vAlign w:val="center"/>
          </w:tcPr>
          <w:p w:rsidR="00C61999" w:rsidRPr="00557B63" w:rsidRDefault="00C61999" w:rsidP="00F80672">
            <w:pPr>
              <w:pStyle w:val="20"/>
              <w:shd w:val="clear" w:color="auto" w:fill="auto"/>
              <w:spacing w:line="312" w:lineRule="auto"/>
              <w:jc w:val="left"/>
            </w:pPr>
            <w:r w:rsidRPr="004C349B">
              <w:rPr>
                <w:rStyle w:val="2Calibri11pt"/>
                <w:rFonts w:ascii="Times New Roman" w:hAnsi="Times New Roman" w:cs="Times New Roman"/>
                <w:b w:val="0"/>
              </w:rPr>
              <w:t>Вводное занятие.</w:t>
            </w:r>
            <w:r>
              <w:rPr>
                <w:rStyle w:val="2Calibri11pt"/>
                <w:b w:val="0"/>
              </w:rPr>
              <w:t xml:space="preserve"> </w:t>
            </w:r>
            <w:r w:rsidRPr="00490394">
              <w:rPr>
                <w:rStyle w:val="2Calibri11pt"/>
                <w:rFonts w:ascii="Times New Roman" w:hAnsi="Times New Roman" w:cs="Times New Roman"/>
                <w:b w:val="0"/>
              </w:rPr>
              <w:t xml:space="preserve">Инструктаж </w:t>
            </w:r>
          </w:p>
        </w:tc>
        <w:tc>
          <w:tcPr>
            <w:tcW w:w="362"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2</w:t>
            </w:r>
          </w:p>
        </w:tc>
        <w:tc>
          <w:tcPr>
            <w:tcW w:w="361"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2</w:t>
            </w:r>
          </w:p>
        </w:tc>
        <w:tc>
          <w:tcPr>
            <w:tcW w:w="283" w:type="pct"/>
            <w:tcBorders>
              <w:top w:val="single" w:sz="4" w:space="0" w:color="auto"/>
              <w:left w:val="single" w:sz="4" w:space="0" w:color="auto"/>
            </w:tcBorders>
            <w:shd w:val="clear" w:color="auto" w:fill="FFFFFF"/>
            <w:vAlign w:val="center"/>
          </w:tcPr>
          <w:p w:rsidR="00C61999" w:rsidRPr="0072193C" w:rsidRDefault="00C61999" w:rsidP="00F80672">
            <w:pPr>
              <w:spacing w:after="0" w:line="312" w:lineRule="auto"/>
              <w:rPr>
                <w:rFonts w:ascii="Times New Roman" w:hAnsi="Times New Roman"/>
                <w:sz w:val="28"/>
                <w:szCs w:val="28"/>
              </w:rPr>
            </w:pPr>
          </w:p>
        </w:tc>
        <w:tc>
          <w:tcPr>
            <w:tcW w:w="988" w:type="pct"/>
            <w:tcBorders>
              <w:top w:val="single" w:sz="4" w:space="0" w:color="auto"/>
              <w:left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r w:rsidRPr="00883BF2">
              <w:rPr>
                <w:rFonts w:ascii="Times New Roman" w:hAnsi="Times New Roman"/>
              </w:rPr>
              <w:t>беседа</w:t>
            </w:r>
          </w:p>
        </w:tc>
        <w:tc>
          <w:tcPr>
            <w:tcW w:w="1296" w:type="pct"/>
            <w:tcBorders>
              <w:top w:val="single" w:sz="4" w:space="0" w:color="auto"/>
              <w:left w:val="single" w:sz="4" w:space="0" w:color="auto"/>
              <w:right w:val="single" w:sz="4" w:space="0" w:color="auto"/>
            </w:tcBorders>
            <w:shd w:val="clear" w:color="auto" w:fill="FFFFFF"/>
            <w:vAlign w:val="center"/>
          </w:tcPr>
          <w:p w:rsidR="00C61999" w:rsidRPr="00883BF2" w:rsidRDefault="00C61999" w:rsidP="00F80672">
            <w:pPr>
              <w:spacing w:after="0" w:line="312" w:lineRule="auto"/>
              <w:rPr>
                <w:rFonts w:ascii="Times New Roman" w:hAnsi="Times New Roman"/>
              </w:rPr>
            </w:pPr>
            <w:r w:rsidRPr="00883BF2">
              <w:rPr>
                <w:rFonts w:ascii="Times New Roman" w:hAnsi="Times New Roman"/>
              </w:rPr>
              <w:t>устный опрос</w:t>
            </w:r>
          </w:p>
        </w:tc>
      </w:tr>
      <w:tr w:rsidR="00C61999" w:rsidRPr="0072193C" w:rsidTr="00F80672">
        <w:trPr>
          <w:trHeight w:hRule="exact" w:val="420"/>
        </w:trPr>
        <w:tc>
          <w:tcPr>
            <w:tcW w:w="158" w:type="pct"/>
            <w:tcBorders>
              <w:top w:val="single" w:sz="4" w:space="0" w:color="auto"/>
              <w:left w:val="single" w:sz="4" w:space="0" w:color="auto"/>
            </w:tcBorders>
            <w:shd w:val="clear" w:color="auto" w:fill="FFFFFF"/>
            <w:vAlign w:val="center"/>
          </w:tcPr>
          <w:p w:rsidR="00C61999" w:rsidRPr="00377004" w:rsidRDefault="00C61999" w:rsidP="00F80672">
            <w:pPr>
              <w:pStyle w:val="20"/>
              <w:shd w:val="clear" w:color="auto" w:fill="auto"/>
              <w:spacing w:line="312" w:lineRule="auto"/>
              <w:jc w:val="left"/>
              <w:rPr>
                <w:sz w:val="22"/>
                <w:szCs w:val="22"/>
              </w:rPr>
            </w:pPr>
            <w:r w:rsidRPr="00377004">
              <w:rPr>
                <w:rStyle w:val="2Calibri11pt"/>
                <w:rFonts w:ascii="Times New Roman" w:hAnsi="Times New Roman" w:cs="Times New Roman"/>
                <w:b w:val="0"/>
              </w:rPr>
              <w:t>1.2.</w:t>
            </w:r>
          </w:p>
        </w:tc>
        <w:tc>
          <w:tcPr>
            <w:tcW w:w="1552" w:type="pct"/>
            <w:tcBorders>
              <w:top w:val="single" w:sz="4" w:space="0" w:color="auto"/>
              <w:left w:val="single" w:sz="4" w:space="0" w:color="auto"/>
            </w:tcBorders>
            <w:shd w:val="clear" w:color="auto" w:fill="FFFFFF"/>
            <w:vAlign w:val="center"/>
          </w:tcPr>
          <w:p w:rsidR="00C61999" w:rsidRPr="004C349B" w:rsidRDefault="00C61999" w:rsidP="00F80672">
            <w:pPr>
              <w:pStyle w:val="20"/>
              <w:shd w:val="clear" w:color="auto" w:fill="auto"/>
              <w:spacing w:line="312" w:lineRule="auto"/>
              <w:jc w:val="left"/>
            </w:pPr>
            <w:r w:rsidRPr="004C349B">
              <w:rPr>
                <w:rStyle w:val="2Calibri11pt"/>
                <w:rFonts w:ascii="Times New Roman" w:hAnsi="Times New Roman" w:cs="Times New Roman"/>
                <w:b w:val="0"/>
              </w:rPr>
              <w:t>Введение в экологию</w:t>
            </w:r>
          </w:p>
        </w:tc>
        <w:tc>
          <w:tcPr>
            <w:tcW w:w="362"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12</w:t>
            </w:r>
          </w:p>
        </w:tc>
        <w:tc>
          <w:tcPr>
            <w:tcW w:w="361"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2</w:t>
            </w:r>
          </w:p>
        </w:tc>
        <w:tc>
          <w:tcPr>
            <w:tcW w:w="283"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10</w:t>
            </w:r>
          </w:p>
        </w:tc>
        <w:tc>
          <w:tcPr>
            <w:tcW w:w="988" w:type="pct"/>
            <w:tcBorders>
              <w:top w:val="single" w:sz="4" w:space="0" w:color="auto"/>
              <w:left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r w:rsidRPr="00883BF2">
              <w:rPr>
                <w:rFonts w:ascii="Times New Roman" w:hAnsi="Times New Roman"/>
              </w:rPr>
              <w:t>практические занятия</w:t>
            </w:r>
          </w:p>
        </w:tc>
        <w:tc>
          <w:tcPr>
            <w:tcW w:w="1296" w:type="pct"/>
            <w:tcBorders>
              <w:top w:val="single" w:sz="4" w:space="0" w:color="auto"/>
              <w:left w:val="single" w:sz="4" w:space="0" w:color="auto"/>
              <w:right w:val="single" w:sz="4" w:space="0" w:color="auto"/>
            </w:tcBorders>
            <w:shd w:val="clear" w:color="auto" w:fill="FFFFFF"/>
            <w:vAlign w:val="center"/>
          </w:tcPr>
          <w:p w:rsidR="00C61999" w:rsidRPr="00883BF2" w:rsidRDefault="00C61999" w:rsidP="00F80672">
            <w:pPr>
              <w:spacing w:after="0" w:line="312" w:lineRule="auto"/>
              <w:rPr>
                <w:rFonts w:ascii="Times New Roman" w:hAnsi="Times New Roman"/>
              </w:rPr>
            </w:pPr>
            <w:r w:rsidRPr="00883BF2">
              <w:rPr>
                <w:rFonts w:ascii="Times New Roman" w:hAnsi="Times New Roman"/>
              </w:rPr>
              <w:t>устный опрос</w:t>
            </w:r>
          </w:p>
        </w:tc>
      </w:tr>
      <w:tr w:rsidR="00C61999" w:rsidRPr="0072193C" w:rsidTr="00F80672">
        <w:trPr>
          <w:trHeight w:hRule="exact" w:val="420"/>
        </w:trPr>
        <w:tc>
          <w:tcPr>
            <w:tcW w:w="158" w:type="pct"/>
            <w:tcBorders>
              <w:top w:val="single" w:sz="4" w:space="0" w:color="auto"/>
              <w:left w:val="single" w:sz="4" w:space="0" w:color="auto"/>
            </w:tcBorders>
            <w:shd w:val="clear" w:color="auto" w:fill="FFFFFF"/>
            <w:vAlign w:val="center"/>
          </w:tcPr>
          <w:p w:rsidR="00C61999" w:rsidRPr="00377004" w:rsidRDefault="00C61999" w:rsidP="00F80672">
            <w:pPr>
              <w:pStyle w:val="20"/>
              <w:shd w:val="clear" w:color="auto" w:fill="auto"/>
              <w:spacing w:line="312" w:lineRule="auto"/>
              <w:jc w:val="left"/>
              <w:rPr>
                <w:rStyle w:val="2Calibri11pt"/>
                <w:rFonts w:ascii="Times New Roman" w:hAnsi="Times New Roman" w:cs="Times New Roman"/>
                <w:b w:val="0"/>
              </w:rPr>
            </w:pPr>
            <w:r w:rsidRPr="00377004">
              <w:rPr>
                <w:rStyle w:val="2Calibri11pt"/>
                <w:rFonts w:ascii="Times New Roman" w:hAnsi="Times New Roman" w:cs="Times New Roman"/>
                <w:b w:val="0"/>
              </w:rPr>
              <w:t>1.3.</w:t>
            </w:r>
          </w:p>
        </w:tc>
        <w:tc>
          <w:tcPr>
            <w:tcW w:w="1552" w:type="pct"/>
            <w:tcBorders>
              <w:top w:val="single" w:sz="4" w:space="0" w:color="auto"/>
              <w:left w:val="single" w:sz="4" w:space="0" w:color="auto"/>
            </w:tcBorders>
            <w:shd w:val="clear" w:color="auto" w:fill="FFFFFF"/>
            <w:vAlign w:val="center"/>
          </w:tcPr>
          <w:p w:rsidR="00C61999" w:rsidRPr="004C349B" w:rsidRDefault="00C61999" w:rsidP="00F80672">
            <w:pPr>
              <w:pStyle w:val="20"/>
              <w:shd w:val="clear" w:color="auto" w:fill="auto"/>
              <w:spacing w:line="312" w:lineRule="auto"/>
              <w:jc w:val="left"/>
              <w:rPr>
                <w:rStyle w:val="2Calibri11pt"/>
                <w:rFonts w:ascii="Times New Roman" w:hAnsi="Times New Roman" w:cs="Times New Roman"/>
                <w:b w:val="0"/>
              </w:rPr>
            </w:pPr>
            <w:r>
              <w:rPr>
                <w:rStyle w:val="2Calibri11pt"/>
                <w:rFonts w:ascii="Times New Roman" w:hAnsi="Times New Roman" w:cs="Times New Roman"/>
                <w:b w:val="0"/>
              </w:rPr>
              <w:t>Молчаливые соседи</w:t>
            </w:r>
          </w:p>
        </w:tc>
        <w:tc>
          <w:tcPr>
            <w:tcW w:w="362"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16</w:t>
            </w:r>
          </w:p>
        </w:tc>
        <w:tc>
          <w:tcPr>
            <w:tcW w:w="361"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2</w:t>
            </w:r>
          </w:p>
        </w:tc>
        <w:tc>
          <w:tcPr>
            <w:tcW w:w="283"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14</w:t>
            </w:r>
          </w:p>
        </w:tc>
        <w:tc>
          <w:tcPr>
            <w:tcW w:w="988" w:type="pct"/>
            <w:tcBorders>
              <w:top w:val="single" w:sz="4" w:space="0" w:color="auto"/>
              <w:left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r w:rsidRPr="00883BF2">
              <w:rPr>
                <w:rFonts w:ascii="Times New Roman" w:hAnsi="Times New Roman"/>
              </w:rPr>
              <w:t>практические занятия</w:t>
            </w:r>
          </w:p>
        </w:tc>
        <w:tc>
          <w:tcPr>
            <w:tcW w:w="1296" w:type="pct"/>
            <w:tcBorders>
              <w:top w:val="single" w:sz="4" w:space="0" w:color="auto"/>
              <w:left w:val="single" w:sz="4" w:space="0" w:color="auto"/>
              <w:right w:val="single" w:sz="4" w:space="0" w:color="auto"/>
            </w:tcBorders>
            <w:shd w:val="clear" w:color="auto" w:fill="FFFFFF"/>
            <w:vAlign w:val="center"/>
          </w:tcPr>
          <w:p w:rsidR="00C61999" w:rsidRDefault="00C61999" w:rsidP="00F80672">
            <w:pPr>
              <w:spacing w:after="0" w:line="312" w:lineRule="auto"/>
              <w:rPr>
                <w:rFonts w:ascii="Times New Roman" w:hAnsi="Times New Roman"/>
              </w:rPr>
            </w:pPr>
            <w:r>
              <w:rPr>
                <w:rFonts w:ascii="Times New Roman" w:hAnsi="Times New Roman"/>
              </w:rPr>
              <w:t>практическая работа</w:t>
            </w:r>
          </w:p>
          <w:p w:rsidR="00C61999" w:rsidRPr="00883BF2" w:rsidRDefault="00C61999" w:rsidP="00F80672">
            <w:pPr>
              <w:spacing w:after="0" w:line="312" w:lineRule="auto"/>
              <w:rPr>
                <w:rFonts w:ascii="Times New Roman" w:hAnsi="Times New Roman"/>
              </w:rPr>
            </w:pPr>
          </w:p>
        </w:tc>
      </w:tr>
      <w:tr w:rsidR="00C61999" w:rsidRPr="0072193C" w:rsidTr="00F80672">
        <w:trPr>
          <w:trHeight w:hRule="exact" w:val="420"/>
        </w:trPr>
        <w:tc>
          <w:tcPr>
            <w:tcW w:w="158" w:type="pct"/>
            <w:tcBorders>
              <w:top w:val="single" w:sz="4" w:space="0" w:color="auto"/>
              <w:left w:val="single" w:sz="4" w:space="0" w:color="auto"/>
            </w:tcBorders>
            <w:shd w:val="clear" w:color="auto" w:fill="FFFFFF"/>
            <w:vAlign w:val="center"/>
          </w:tcPr>
          <w:p w:rsidR="00C61999" w:rsidRPr="00377004" w:rsidRDefault="00C61999" w:rsidP="00F80672">
            <w:pPr>
              <w:pStyle w:val="20"/>
              <w:shd w:val="clear" w:color="auto" w:fill="auto"/>
              <w:spacing w:line="312" w:lineRule="auto"/>
              <w:jc w:val="left"/>
              <w:rPr>
                <w:rStyle w:val="2Calibri11pt"/>
                <w:rFonts w:ascii="Times New Roman" w:hAnsi="Times New Roman" w:cs="Times New Roman"/>
                <w:b w:val="0"/>
              </w:rPr>
            </w:pPr>
            <w:r w:rsidRPr="00377004">
              <w:rPr>
                <w:rStyle w:val="2Calibri11pt"/>
                <w:rFonts w:ascii="Times New Roman" w:hAnsi="Times New Roman" w:cs="Times New Roman"/>
                <w:b w:val="0"/>
              </w:rPr>
              <w:t>1.4.</w:t>
            </w:r>
          </w:p>
        </w:tc>
        <w:tc>
          <w:tcPr>
            <w:tcW w:w="1552" w:type="pct"/>
            <w:tcBorders>
              <w:top w:val="single" w:sz="4" w:space="0" w:color="auto"/>
              <w:left w:val="single" w:sz="4" w:space="0" w:color="auto"/>
            </w:tcBorders>
            <w:shd w:val="clear" w:color="auto" w:fill="FFFFFF"/>
            <w:vAlign w:val="center"/>
          </w:tcPr>
          <w:p w:rsidR="00C61999" w:rsidRDefault="00C61999" w:rsidP="00F80672">
            <w:pPr>
              <w:pStyle w:val="20"/>
              <w:shd w:val="clear" w:color="auto" w:fill="auto"/>
              <w:spacing w:line="312" w:lineRule="auto"/>
              <w:jc w:val="left"/>
              <w:rPr>
                <w:rStyle w:val="2Calibri11pt"/>
                <w:rFonts w:ascii="Times New Roman" w:hAnsi="Times New Roman" w:cs="Times New Roman"/>
                <w:b w:val="0"/>
              </w:rPr>
            </w:pPr>
            <w:r>
              <w:rPr>
                <w:rStyle w:val="2Calibri11pt"/>
                <w:rFonts w:ascii="Times New Roman" w:hAnsi="Times New Roman" w:cs="Times New Roman"/>
                <w:b w:val="0"/>
              </w:rPr>
              <w:t>Пернатые друзья</w:t>
            </w:r>
          </w:p>
        </w:tc>
        <w:tc>
          <w:tcPr>
            <w:tcW w:w="362"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8</w:t>
            </w:r>
          </w:p>
        </w:tc>
        <w:tc>
          <w:tcPr>
            <w:tcW w:w="361"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2</w:t>
            </w:r>
          </w:p>
        </w:tc>
        <w:tc>
          <w:tcPr>
            <w:tcW w:w="283"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6</w:t>
            </w:r>
          </w:p>
        </w:tc>
        <w:tc>
          <w:tcPr>
            <w:tcW w:w="988" w:type="pct"/>
            <w:tcBorders>
              <w:top w:val="single" w:sz="4" w:space="0" w:color="auto"/>
              <w:left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r w:rsidRPr="00883BF2">
              <w:rPr>
                <w:rFonts w:ascii="Times New Roman" w:hAnsi="Times New Roman"/>
              </w:rPr>
              <w:t>практические занятия</w:t>
            </w:r>
          </w:p>
        </w:tc>
        <w:tc>
          <w:tcPr>
            <w:tcW w:w="1296" w:type="pct"/>
            <w:tcBorders>
              <w:top w:val="single" w:sz="4" w:space="0" w:color="auto"/>
              <w:left w:val="single" w:sz="4" w:space="0" w:color="auto"/>
              <w:right w:val="single" w:sz="4" w:space="0" w:color="auto"/>
            </w:tcBorders>
            <w:shd w:val="clear" w:color="auto" w:fill="FFFFFF"/>
            <w:vAlign w:val="center"/>
          </w:tcPr>
          <w:p w:rsidR="00C61999" w:rsidRPr="00883BF2" w:rsidRDefault="00C61999" w:rsidP="00F80672">
            <w:pPr>
              <w:spacing w:after="0" w:line="312" w:lineRule="auto"/>
              <w:rPr>
                <w:rFonts w:ascii="Times New Roman" w:hAnsi="Times New Roman"/>
              </w:rPr>
            </w:pPr>
            <w:r>
              <w:rPr>
                <w:rFonts w:ascii="Times New Roman" w:hAnsi="Times New Roman"/>
              </w:rPr>
              <w:t>творческая работа</w:t>
            </w:r>
          </w:p>
        </w:tc>
      </w:tr>
      <w:tr w:rsidR="00C61999" w:rsidRPr="0072193C" w:rsidTr="00F80672">
        <w:trPr>
          <w:trHeight w:hRule="exact" w:val="420"/>
        </w:trPr>
        <w:tc>
          <w:tcPr>
            <w:tcW w:w="158" w:type="pct"/>
            <w:tcBorders>
              <w:top w:val="single" w:sz="4" w:space="0" w:color="auto"/>
              <w:left w:val="single" w:sz="4" w:space="0" w:color="auto"/>
            </w:tcBorders>
            <w:shd w:val="clear" w:color="auto" w:fill="FFFFFF"/>
            <w:vAlign w:val="center"/>
          </w:tcPr>
          <w:p w:rsidR="00C61999" w:rsidRPr="00377004" w:rsidRDefault="00C61999" w:rsidP="00F80672">
            <w:pPr>
              <w:pStyle w:val="20"/>
              <w:shd w:val="clear" w:color="auto" w:fill="auto"/>
              <w:spacing w:line="312" w:lineRule="auto"/>
              <w:jc w:val="left"/>
              <w:rPr>
                <w:rStyle w:val="2Calibri11pt"/>
                <w:rFonts w:ascii="Times New Roman" w:hAnsi="Times New Roman" w:cs="Times New Roman"/>
                <w:b w:val="0"/>
              </w:rPr>
            </w:pPr>
            <w:r w:rsidRPr="00377004">
              <w:rPr>
                <w:rStyle w:val="2Calibri11pt"/>
                <w:rFonts w:ascii="Times New Roman" w:hAnsi="Times New Roman" w:cs="Times New Roman"/>
                <w:b w:val="0"/>
              </w:rPr>
              <w:t>1.5.</w:t>
            </w:r>
          </w:p>
        </w:tc>
        <w:tc>
          <w:tcPr>
            <w:tcW w:w="1552" w:type="pct"/>
            <w:tcBorders>
              <w:top w:val="single" w:sz="4" w:space="0" w:color="auto"/>
              <w:left w:val="single" w:sz="4" w:space="0" w:color="auto"/>
            </w:tcBorders>
            <w:shd w:val="clear" w:color="auto" w:fill="FFFFFF"/>
            <w:vAlign w:val="center"/>
          </w:tcPr>
          <w:p w:rsidR="00C61999" w:rsidRDefault="00C61999" w:rsidP="00F80672">
            <w:pPr>
              <w:pStyle w:val="20"/>
              <w:shd w:val="clear" w:color="auto" w:fill="auto"/>
              <w:spacing w:line="312" w:lineRule="auto"/>
              <w:jc w:val="left"/>
              <w:rPr>
                <w:rStyle w:val="2Calibri11pt"/>
                <w:rFonts w:ascii="Times New Roman" w:hAnsi="Times New Roman" w:cs="Times New Roman"/>
                <w:b w:val="0"/>
              </w:rPr>
            </w:pPr>
            <w:r>
              <w:rPr>
                <w:rStyle w:val="2Calibri11pt"/>
                <w:rFonts w:ascii="Times New Roman" w:hAnsi="Times New Roman" w:cs="Times New Roman"/>
                <w:b w:val="0"/>
              </w:rPr>
              <w:t>О чем шепчут деревья</w:t>
            </w:r>
          </w:p>
        </w:tc>
        <w:tc>
          <w:tcPr>
            <w:tcW w:w="362"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10</w:t>
            </w:r>
          </w:p>
        </w:tc>
        <w:tc>
          <w:tcPr>
            <w:tcW w:w="361"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2</w:t>
            </w:r>
          </w:p>
        </w:tc>
        <w:tc>
          <w:tcPr>
            <w:tcW w:w="283"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8</w:t>
            </w:r>
          </w:p>
        </w:tc>
        <w:tc>
          <w:tcPr>
            <w:tcW w:w="988" w:type="pct"/>
            <w:tcBorders>
              <w:top w:val="single" w:sz="4" w:space="0" w:color="auto"/>
              <w:left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r w:rsidRPr="00883BF2">
              <w:rPr>
                <w:rFonts w:ascii="Times New Roman" w:hAnsi="Times New Roman"/>
              </w:rPr>
              <w:t>практические занятия</w:t>
            </w:r>
          </w:p>
        </w:tc>
        <w:tc>
          <w:tcPr>
            <w:tcW w:w="1296" w:type="pct"/>
            <w:tcBorders>
              <w:top w:val="single" w:sz="4" w:space="0" w:color="auto"/>
              <w:left w:val="single" w:sz="4" w:space="0" w:color="auto"/>
              <w:right w:val="single" w:sz="4" w:space="0" w:color="auto"/>
            </w:tcBorders>
            <w:shd w:val="clear" w:color="auto" w:fill="FFFFFF"/>
            <w:vAlign w:val="center"/>
          </w:tcPr>
          <w:p w:rsidR="00C61999" w:rsidRPr="00883BF2" w:rsidRDefault="00C61999" w:rsidP="00F80672">
            <w:pPr>
              <w:spacing w:after="0" w:line="312" w:lineRule="auto"/>
              <w:rPr>
                <w:rFonts w:ascii="Times New Roman" w:hAnsi="Times New Roman"/>
              </w:rPr>
            </w:pPr>
            <w:r w:rsidRPr="00883BF2">
              <w:rPr>
                <w:rFonts w:ascii="Times New Roman" w:hAnsi="Times New Roman"/>
              </w:rPr>
              <w:t>экологическая игра</w:t>
            </w:r>
          </w:p>
        </w:tc>
      </w:tr>
      <w:tr w:rsidR="00C61999" w:rsidRPr="0072193C" w:rsidTr="00F80672">
        <w:trPr>
          <w:trHeight w:hRule="exact" w:val="425"/>
        </w:trPr>
        <w:tc>
          <w:tcPr>
            <w:tcW w:w="158" w:type="pct"/>
            <w:tcBorders>
              <w:top w:val="single" w:sz="4" w:space="0" w:color="auto"/>
              <w:left w:val="single" w:sz="4" w:space="0" w:color="auto"/>
            </w:tcBorders>
            <w:shd w:val="clear" w:color="auto" w:fill="FFFFFF"/>
            <w:vAlign w:val="center"/>
          </w:tcPr>
          <w:p w:rsidR="00C61999" w:rsidRPr="00377004" w:rsidRDefault="00C61999" w:rsidP="00F80672">
            <w:pPr>
              <w:pStyle w:val="20"/>
              <w:shd w:val="clear" w:color="auto" w:fill="auto"/>
              <w:spacing w:line="312" w:lineRule="auto"/>
              <w:jc w:val="left"/>
              <w:rPr>
                <w:b/>
                <w:sz w:val="22"/>
                <w:szCs w:val="22"/>
              </w:rPr>
            </w:pPr>
            <w:r w:rsidRPr="00377004">
              <w:rPr>
                <w:rStyle w:val="2Calibri11pt"/>
                <w:rFonts w:ascii="Times New Roman" w:hAnsi="Times New Roman" w:cs="Times New Roman"/>
                <w:b w:val="0"/>
              </w:rPr>
              <w:t>1.6.</w:t>
            </w:r>
          </w:p>
        </w:tc>
        <w:tc>
          <w:tcPr>
            <w:tcW w:w="1552" w:type="pct"/>
            <w:tcBorders>
              <w:top w:val="single" w:sz="4" w:space="0" w:color="auto"/>
              <w:left w:val="single" w:sz="4" w:space="0" w:color="auto"/>
            </w:tcBorders>
            <w:shd w:val="clear" w:color="auto" w:fill="FFFFFF"/>
            <w:vAlign w:val="center"/>
          </w:tcPr>
          <w:p w:rsidR="00C61999" w:rsidRPr="00557B63" w:rsidRDefault="00C61999" w:rsidP="00F80672">
            <w:pPr>
              <w:pStyle w:val="20"/>
              <w:shd w:val="clear" w:color="auto" w:fill="auto"/>
              <w:spacing w:line="312" w:lineRule="auto"/>
            </w:pPr>
            <w:r w:rsidRPr="004C349B">
              <w:rPr>
                <w:rStyle w:val="2Calibri4pt"/>
                <w:rFonts w:ascii="Times New Roman" w:hAnsi="Times New Roman" w:cs="Times New Roman"/>
                <w:sz w:val="22"/>
                <w:szCs w:val="22"/>
              </w:rPr>
              <w:t>Загадки животного мира</w:t>
            </w:r>
            <w:r w:rsidRPr="00557B63">
              <w:rPr>
                <w:rStyle w:val="2Calibri4pt"/>
              </w:rPr>
              <w:t>…</w:t>
            </w:r>
          </w:p>
        </w:tc>
        <w:tc>
          <w:tcPr>
            <w:tcW w:w="362"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16</w:t>
            </w:r>
          </w:p>
        </w:tc>
        <w:tc>
          <w:tcPr>
            <w:tcW w:w="361"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4</w:t>
            </w:r>
          </w:p>
        </w:tc>
        <w:tc>
          <w:tcPr>
            <w:tcW w:w="283"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12</w:t>
            </w:r>
          </w:p>
        </w:tc>
        <w:tc>
          <w:tcPr>
            <w:tcW w:w="988" w:type="pct"/>
            <w:tcBorders>
              <w:top w:val="single" w:sz="4" w:space="0" w:color="auto"/>
              <w:left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r w:rsidRPr="00883BF2">
              <w:rPr>
                <w:rFonts w:ascii="Times New Roman" w:hAnsi="Times New Roman"/>
              </w:rPr>
              <w:t>практические занятия</w:t>
            </w:r>
          </w:p>
        </w:tc>
        <w:tc>
          <w:tcPr>
            <w:tcW w:w="1296" w:type="pct"/>
            <w:tcBorders>
              <w:top w:val="single" w:sz="4" w:space="0" w:color="auto"/>
              <w:left w:val="single" w:sz="4" w:space="0" w:color="auto"/>
              <w:right w:val="single" w:sz="4" w:space="0" w:color="auto"/>
            </w:tcBorders>
            <w:shd w:val="clear" w:color="auto" w:fill="FFFFFF"/>
            <w:vAlign w:val="center"/>
          </w:tcPr>
          <w:p w:rsidR="00C61999" w:rsidRPr="00883BF2" w:rsidRDefault="00C61999" w:rsidP="00F80672">
            <w:pPr>
              <w:spacing w:after="0" w:line="312" w:lineRule="auto"/>
              <w:rPr>
                <w:rFonts w:ascii="Times New Roman" w:hAnsi="Times New Roman"/>
              </w:rPr>
            </w:pPr>
            <w:r>
              <w:rPr>
                <w:rFonts w:ascii="Times New Roman" w:hAnsi="Times New Roman"/>
              </w:rPr>
              <w:t>викторина</w:t>
            </w:r>
          </w:p>
        </w:tc>
      </w:tr>
      <w:tr w:rsidR="00C61999" w:rsidRPr="0072193C" w:rsidTr="00F80672">
        <w:trPr>
          <w:trHeight w:hRule="exact" w:val="425"/>
        </w:trPr>
        <w:tc>
          <w:tcPr>
            <w:tcW w:w="158" w:type="pct"/>
            <w:tcBorders>
              <w:top w:val="single" w:sz="4" w:space="0" w:color="auto"/>
              <w:left w:val="single" w:sz="4" w:space="0" w:color="auto"/>
            </w:tcBorders>
            <w:shd w:val="clear" w:color="auto" w:fill="FFFFFF"/>
            <w:vAlign w:val="center"/>
          </w:tcPr>
          <w:p w:rsidR="00C61999" w:rsidRPr="00377004" w:rsidRDefault="00C61999" w:rsidP="00F80672">
            <w:pPr>
              <w:pStyle w:val="20"/>
              <w:shd w:val="clear" w:color="auto" w:fill="auto"/>
              <w:spacing w:line="312" w:lineRule="auto"/>
              <w:jc w:val="left"/>
              <w:rPr>
                <w:rStyle w:val="2Calibri11pt"/>
                <w:rFonts w:ascii="Times New Roman" w:hAnsi="Times New Roman" w:cs="Times New Roman"/>
                <w:b w:val="0"/>
              </w:rPr>
            </w:pPr>
            <w:r w:rsidRPr="00377004">
              <w:rPr>
                <w:rStyle w:val="2Calibri11pt"/>
                <w:rFonts w:ascii="Times New Roman" w:hAnsi="Times New Roman" w:cs="Times New Roman"/>
                <w:b w:val="0"/>
              </w:rPr>
              <w:t>1.7.</w:t>
            </w:r>
          </w:p>
        </w:tc>
        <w:tc>
          <w:tcPr>
            <w:tcW w:w="1552" w:type="pct"/>
            <w:tcBorders>
              <w:top w:val="single" w:sz="4" w:space="0" w:color="auto"/>
              <w:left w:val="single" w:sz="4" w:space="0" w:color="auto"/>
            </w:tcBorders>
            <w:shd w:val="clear" w:color="auto" w:fill="FFFFFF"/>
            <w:vAlign w:val="center"/>
          </w:tcPr>
          <w:p w:rsidR="00C61999" w:rsidRPr="004C349B" w:rsidRDefault="00C61999" w:rsidP="00F80672">
            <w:pPr>
              <w:pStyle w:val="20"/>
              <w:shd w:val="clear" w:color="auto" w:fill="auto"/>
              <w:spacing w:line="312" w:lineRule="auto"/>
              <w:rPr>
                <w:rStyle w:val="2Calibri4pt"/>
                <w:rFonts w:ascii="Times New Roman" w:hAnsi="Times New Roman" w:cs="Times New Roman"/>
                <w:sz w:val="22"/>
                <w:szCs w:val="22"/>
              </w:rPr>
            </w:pPr>
            <w:r>
              <w:rPr>
                <w:rStyle w:val="2Calibri4pt"/>
                <w:rFonts w:ascii="Times New Roman" w:hAnsi="Times New Roman" w:cs="Times New Roman"/>
                <w:sz w:val="22"/>
                <w:szCs w:val="22"/>
              </w:rPr>
              <w:t>Секреты неживой природы</w:t>
            </w:r>
          </w:p>
        </w:tc>
        <w:tc>
          <w:tcPr>
            <w:tcW w:w="362"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12</w:t>
            </w:r>
          </w:p>
        </w:tc>
        <w:tc>
          <w:tcPr>
            <w:tcW w:w="361"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2</w:t>
            </w:r>
          </w:p>
        </w:tc>
        <w:tc>
          <w:tcPr>
            <w:tcW w:w="283"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10</w:t>
            </w:r>
          </w:p>
        </w:tc>
        <w:tc>
          <w:tcPr>
            <w:tcW w:w="988" w:type="pct"/>
            <w:tcBorders>
              <w:top w:val="single" w:sz="4" w:space="0" w:color="auto"/>
              <w:left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r w:rsidRPr="00883BF2">
              <w:rPr>
                <w:rFonts w:ascii="Times New Roman" w:hAnsi="Times New Roman"/>
              </w:rPr>
              <w:t>практические занятия</w:t>
            </w:r>
          </w:p>
        </w:tc>
        <w:tc>
          <w:tcPr>
            <w:tcW w:w="1296" w:type="pct"/>
            <w:tcBorders>
              <w:top w:val="single" w:sz="4" w:space="0" w:color="auto"/>
              <w:left w:val="single" w:sz="4" w:space="0" w:color="auto"/>
              <w:right w:val="single" w:sz="4" w:space="0" w:color="auto"/>
            </w:tcBorders>
            <w:shd w:val="clear" w:color="auto" w:fill="FFFFFF"/>
            <w:vAlign w:val="center"/>
          </w:tcPr>
          <w:p w:rsidR="00C61999" w:rsidRPr="00883BF2" w:rsidRDefault="00C61999" w:rsidP="00F80672">
            <w:pPr>
              <w:spacing w:after="0" w:line="312" w:lineRule="auto"/>
              <w:rPr>
                <w:rFonts w:ascii="Times New Roman" w:hAnsi="Times New Roman"/>
              </w:rPr>
            </w:pPr>
            <w:r w:rsidRPr="00883BF2">
              <w:rPr>
                <w:rFonts w:ascii="Times New Roman" w:hAnsi="Times New Roman"/>
              </w:rPr>
              <w:t>устный опрос</w:t>
            </w:r>
          </w:p>
        </w:tc>
      </w:tr>
      <w:tr w:rsidR="00C61999" w:rsidRPr="0072193C" w:rsidTr="00F80672">
        <w:trPr>
          <w:trHeight w:hRule="exact" w:val="425"/>
        </w:trPr>
        <w:tc>
          <w:tcPr>
            <w:tcW w:w="158" w:type="pct"/>
            <w:tcBorders>
              <w:top w:val="single" w:sz="4" w:space="0" w:color="auto"/>
              <w:left w:val="single" w:sz="4" w:space="0" w:color="auto"/>
            </w:tcBorders>
            <w:shd w:val="clear" w:color="auto" w:fill="FFFFFF"/>
            <w:vAlign w:val="center"/>
          </w:tcPr>
          <w:p w:rsidR="00C61999" w:rsidRPr="00377004" w:rsidRDefault="00C61999" w:rsidP="00F80672">
            <w:pPr>
              <w:pStyle w:val="20"/>
              <w:shd w:val="clear" w:color="auto" w:fill="auto"/>
              <w:spacing w:line="312" w:lineRule="auto"/>
              <w:jc w:val="left"/>
              <w:rPr>
                <w:rStyle w:val="2Calibri11pt"/>
                <w:rFonts w:ascii="Times New Roman" w:hAnsi="Times New Roman" w:cs="Times New Roman"/>
                <w:b w:val="0"/>
              </w:rPr>
            </w:pPr>
            <w:r w:rsidRPr="00377004">
              <w:rPr>
                <w:rStyle w:val="2Calibri11pt"/>
                <w:rFonts w:ascii="Times New Roman" w:hAnsi="Times New Roman" w:cs="Times New Roman"/>
                <w:b w:val="0"/>
              </w:rPr>
              <w:t>1.8.</w:t>
            </w:r>
          </w:p>
        </w:tc>
        <w:tc>
          <w:tcPr>
            <w:tcW w:w="1552" w:type="pct"/>
            <w:tcBorders>
              <w:top w:val="single" w:sz="4" w:space="0" w:color="auto"/>
              <w:left w:val="single" w:sz="4" w:space="0" w:color="auto"/>
            </w:tcBorders>
            <w:shd w:val="clear" w:color="auto" w:fill="FFFFFF"/>
            <w:vAlign w:val="center"/>
          </w:tcPr>
          <w:p w:rsidR="00C61999" w:rsidRDefault="00C61999" w:rsidP="00F80672">
            <w:pPr>
              <w:pStyle w:val="20"/>
              <w:shd w:val="clear" w:color="auto" w:fill="auto"/>
              <w:spacing w:line="312" w:lineRule="auto"/>
              <w:rPr>
                <w:rStyle w:val="2Calibri4pt"/>
                <w:rFonts w:ascii="Times New Roman" w:hAnsi="Times New Roman" w:cs="Times New Roman"/>
                <w:sz w:val="22"/>
                <w:szCs w:val="22"/>
              </w:rPr>
            </w:pPr>
            <w:r>
              <w:rPr>
                <w:rStyle w:val="2Calibri4pt"/>
                <w:rFonts w:ascii="Times New Roman" w:hAnsi="Times New Roman" w:cs="Times New Roman"/>
                <w:sz w:val="22"/>
                <w:szCs w:val="22"/>
              </w:rPr>
              <w:t>Оранжерея на окне</w:t>
            </w:r>
          </w:p>
        </w:tc>
        <w:tc>
          <w:tcPr>
            <w:tcW w:w="362"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10</w:t>
            </w:r>
          </w:p>
        </w:tc>
        <w:tc>
          <w:tcPr>
            <w:tcW w:w="361"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2</w:t>
            </w:r>
          </w:p>
        </w:tc>
        <w:tc>
          <w:tcPr>
            <w:tcW w:w="283"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8</w:t>
            </w:r>
          </w:p>
        </w:tc>
        <w:tc>
          <w:tcPr>
            <w:tcW w:w="988" w:type="pct"/>
            <w:tcBorders>
              <w:top w:val="single" w:sz="4" w:space="0" w:color="auto"/>
              <w:left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r w:rsidRPr="00883BF2">
              <w:rPr>
                <w:rFonts w:ascii="Times New Roman" w:hAnsi="Times New Roman"/>
              </w:rPr>
              <w:t>практические занятия</w:t>
            </w:r>
          </w:p>
        </w:tc>
        <w:tc>
          <w:tcPr>
            <w:tcW w:w="1296" w:type="pct"/>
            <w:tcBorders>
              <w:top w:val="single" w:sz="4" w:space="0" w:color="auto"/>
              <w:left w:val="single" w:sz="4" w:space="0" w:color="auto"/>
              <w:right w:val="single" w:sz="4" w:space="0" w:color="auto"/>
            </w:tcBorders>
            <w:shd w:val="clear" w:color="auto" w:fill="FFFFFF"/>
            <w:vAlign w:val="center"/>
          </w:tcPr>
          <w:p w:rsidR="00C61999" w:rsidRPr="00883BF2" w:rsidRDefault="00C61999" w:rsidP="00F80672">
            <w:pPr>
              <w:spacing w:after="0" w:line="312" w:lineRule="auto"/>
              <w:rPr>
                <w:rFonts w:ascii="Times New Roman" w:hAnsi="Times New Roman"/>
              </w:rPr>
            </w:pPr>
            <w:r>
              <w:rPr>
                <w:rFonts w:ascii="Times New Roman" w:hAnsi="Times New Roman"/>
              </w:rPr>
              <w:t>викторина</w:t>
            </w:r>
          </w:p>
        </w:tc>
      </w:tr>
      <w:tr w:rsidR="00C61999" w:rsidRPr="0072193C" w:rsidTr="00F80672">
        <w:trPr>
          <w:trHeight w:hRule="exact" w:val="425"/>
        </w:trPr>
        <w:tc>
          <w:tcPr>
            <w:tcW w:w="158" w:type="pct"/>
            <w:tcBorders>
              <w:top w:val="single" w:sz="4" w:space="0" w:color="auto"/>
              <w:left w:val="single" w:sz="4" w:space="0" w:color="auto"/>
            </w:tcBorders>
            <w:shd w:val="clear" w:color="auto" w:fill="FFFFFF"/>
            <w:vAlign w:val="center"/>
          </w:tcPr>
          <w:p w:rsidR="00C61999" w:rsidRPr="00377004" w:rsidRDefault="00C61999" w:rsidP="00F80672">
            <w:pPr>
              <w:pStyle w:val="20"/>
              <w:shd w:val="clear" w:color="auto" w:fill="auto"/>
              <w:spacing w:line="312" w:lineRule="auto"/>
              <w:jc w:val="left"/>
              <w:rPr>
                <w:rStyle w:val="2Calibri11pt"/>
                <w:rFonts w:ascii="Times New Roman" w:hAnsi="Times New Roman" w:cs="Times New Roman"/>
                <w:b w:val="0"/>
              </w:rPr>
            </w:pPr>
            <w:r w:rsidRPr="00377004">
              <w:rPr>
                <w:rStyle w:val="2Calibri11pt"/>
                <w:rFonts w:ascii="Times New Roman" w:hAnsi="Times New Roman" w:cs="Times New Roman"/>
                <w:b w:val="0"/>
              </w:rPr>
              <w:t>1.9.</w:t>
            </w:r>
          </w:p>
        </w:tc>
        <w:tc>
          <w:tcPr>
            <w:tcW w:w="1552" w:type="pct"/>
            <w:tcBorders>
              <w:top w:val="single" w:sz="4" w:space="0" w:color="auto"/>
              <w:left w:val="single" w:sz="4" w:space="0" w:color="auto"/>
            </w:tcBorders>
            <w:shd w:val="clear" w:color="auto" w:fill="FFFFFF"/>
            <w:vAlign w:val="center"/>
          </w:tcPr>
          <w:p w:rsidR="00C61999" w:rsidRDefault="00C61999" w:rsidP="00F80672">
            <w:pPr>
              <w:pStyle w:val="a3"/>
              <w:rPr>
                <w:rStyle w:val="2Calibri4pt"/>
                <w:rFonts w:ascii="Times New Roman" w:hAnsi="Times New Roman" w:cs="Times New Roman"/>
                <w:sz w:val="22"/>
                <w:szCs w:val="22"/>
              </w:rPr>
            </w:pPr>
            <w:r>
              <w:rPr>
                <w:rStyle w:val="2Calibri4pt"/>
                <w:rFonts w:ascii="Times New Roman" w:hAnsi="Times New Roman" w:cs="Times New Roman"/>
                <w:sz w:val="22"/>
                <w:szCs w:val="22"/>
              </w:rPr>
              <w:t>Человек-часть живой природы</w:t>
            </w:r>
          </w:p>
        </w:tc>
        <w:tc>
          <w:tcPr>
            <w:tcW w:w="362"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10</w:t>
            </w:r>
          </w:p>
        </w:tc>
        <w:tc>
          <w:tcPr>
            <w:tcW w:w="361"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2</w:t>
            </w:r>
          </w:p>
        </w:tc>
        <w:tc>
          <w:tcPr>
            <w:tcW w:w="283"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8</w:t>
            </w:r>
          </w:p>
        </w:tc>
        <w:tc>
          <w:tcPr>
            <w:tcW w:w="988" w:type="pct"/>
            <w:tcBorders>
              <w:top w:val="single" w:sz="4" w:space="0" w:color="auto"/>
              <w:left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r w:rsidRPr="00883BF2">
              <w:rPr>
                <w:rFonts w:ascii="Times New Roman" w:hAnsi="Times New Roman"/>
              </w:rPr>
              <w:t>практические занятия</w:t>
            </w:r>
          </w:p>
        </w:tc>
        <w:tc>
          <w:tcPr>
            <w:tcW w:w="1296" w:type="pct"/>
            <w:tcBorders>
              <w:top w:val="single" w:sz="4" w:space="0" w:color="auto"/>
              <w:left w:val="single" w:sz="4" w:space="0" w:color="auto"/>
              <w:right w:val="single" w:sz="4" w:space="0" w:color="auto"/>
            </w:tcBorders>
            <w:shd w:val="clear" w:color="auto" w:fill="FFFFFF"/>
            <w:vAlign w:val="center"/>
          </w:tcPr>
          <w:p w:rsidR="00C61999" w:rsidRPr="00883BF2" w:rsidRDefault="00C61999" w:rsidP="00F80672">
            <w:pPr>
              <w:spacing w:after="0" w:line="312" w:lineRule="auto"/>
              <w:rPr>
                <w:rFonts w:ascii="Times New Roman" w:hAnsi="Times New Roman"/>
              </w:rPr>
            </w:pPr>
            <w:r>
              <w:rPr>
                <w:rFonts w:ascii="Times New Roman" w:hAnsi="Times New Roman"/>
              </w:rPr>
              <w:t>творческая работа</w:t>
            </w:r>
          </w:p>
        </w:tc>
      </w:tr>
      <w:tr w:rsidR="00C61999" w:rsidRPr="0072193C" w:rsidTr="00F80672">
        <w:trPr>
          <w:trHeight w:hRule="exact" w:val="425"/>
        </w:trPr>
        <w:tc>
          <w:tcPr>
            <w:tcW w:w="158" w:type="pct"/>
            <w:tcBorders>
              <w:top w:val="single" w:sz="4" w:space="0" w:color="auto"/>
              <w:left w:val="single" w:sz="4" w:space="0" w:color="auto"/>
            </w:tcBorders>
            <w:shd w:val="clear" w:color="auto" w:fill="FFFFFF"/>
            <w:vAlign w:val="center"/>
          </w:tcPr>
          <w:p w:rsidR="00C61999" w:rsidRPr="00377004" w:rsidRDefault="00C61999" w:rsidP="00F80672">
            <w:pPr>
              <w:pStyle w:val="20"/>
              <w:shd w:val="clear" w:color="auto" w:fill="auto"/>
              <w:spacing w:line="312" w:lineRule="auto"/>
              <w:jc w:val="left"/>
              <w:rPr>
                <w:rStyle w:val="2Calibri11pt"/>
                <w:rFonts w:ascii="Times New Roman" w:hAnsi="Times New Roman" w:cs="Times New Roman"/>
                <w:b w:val="0"/>
              </w:rPr>
            </w:pPr>
            <w:r w:rsidRPr="00377004">
              <w:rPr>
                <w:rStyle w:val="2Calibri11pt"/>
                <w:rFonts w:ascii="Times New Roman" w:hAnsi="Times New Roman" w:cs="Times New Roman"/>
                <w:b w:val="0"/>
              </w:rPr>
              <w:t>2.0.</w:t>
            </w:r>
          </w:p>
        </w:tc>
        <w:tc>
          <w:tcPr>
            <w:tcW w:w="1552" w:type="pct"/>
            <w:tcBorders>
              <w:top w:val="single" w:sz="4" w:space="0" w:color="auto"/>
              <w:left w:val="single" w:sz="4" w:space="0" w:color="auto"/>
            </w:tcBorders>
            <w:shd w:val="clear" w:color="auto" w:fill="FFFFFF"/>
            <w:vAlign w:val="center"/>
          </w:tcPr>
          <w:p w:rsidR="00C61999" w:rsidRPr="004C349B" w:rsidRDefault="00C61999" w:rsidP="00F80672">
            <w:pPr>
              <w:pStyle w:val="20"/>
              <w:shd w:val="clear" w:color="auto" w:fill="auto"/>
              <w:spacing w:line="312" w:lineRule="auto"/>
              <w:rPr>
                <w:rStyle w:val="2Calibri4pt"/>
                <w:rFonts w:ascii="Times New Roman" w:hAnsi="Times New Roman" w:cs="Times New Roman"/>
                <w:sz w:val="22"/>
                <w:szCs w:val="22"/>
              </w:rPr>
            </w:pPr>
            <w:r>
              <w:rPr>
                <w:rStyle w:val="2Calibri4pt"/>
                <w:rFonts w:ascii="Times New Roman" w:hAnsi="Times New Roman" w:cs="Times New Roman"/>
                <w:sz w:val="22"/>
                <w:szCs w:val="22"/>
              </w:rPr>
              <w:t>Загадки под водой и под землей</w:t>
            </w:r>
          </w:p>
        </w:tc>
        <w:tc>
          <w:tcPr>
            <w:tcW w:w="362"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10</w:t>
            </w:r>
          </w:p>
        </w:tc>
        <w:tc>
          <w:tcPr>
            <w:tcW w:w="361"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2</w:t>
            </w:r>
          </w:p>
        </w:tc>
        <w:tc>
          <w:tcPr>
            <w:tcW w:w="283"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8</w:t>
            </w:r>
          </w:p>
        </w:tc>
        <w:tc>
          <w:tcPr>
            <w:tcW w:w="988" w:type="pct"/>
            <w:tcBorders>
              <w:top w:val="single" w:sz="4" w:space="0" w:color="auto"/>
              <w:left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r w:rsidRPr="00883BF2">
              <w:rPr>
                <w:rFonts w:ascii="Times New Roman" w:hAnsi="Times New Roman"/>
              </w:rPr>
              <w:t>практические занятия</w:t>
            </w:r>
          </w:p>
        </w:tc>
        <w:tc>
          <w:tcPr>
            <w:tcW w:w="1296" w:type="pct"/>
            <w:tcBorders>
              <w:top w:val="single" w:sz="4" w:space="0" w:color="auto"/>
              <w:left w:val="single" w:sz="4" w:space="0" w:color="auto"/>
              <w:right w:val="single" w:sz="4" w:space="0" w:color="auto"/>
            </w:tcBorders>
            <w:shd w:val="clear" w:color="auto" w:fill="FFFFFF"/>
            <w:vAlign w:val="center"/>
          </w:tcPr>
          <w:p w:rsidR="00C61999" w:rsidRPr="00883BF2" w:rsidRDefault="00C61999" w:rsidP="00F80672">
            <w:pPr>
              <w:spacing w:after="0" w:line="312" w:lineRule="auto"/>
              <w:rPr>
                <w:rFonts w:ascii="Times New Roman" w:hAnsi="Times New Roman"/>
              </w:rPr>
            </w:pPr>
            <w:r>
              <w:rPr>
                <w:rFonts w:ascii="Times New Roman" w:hAnsi="Times New Roman"/>
              </w:rPr>
              <w:t>творческая работа</w:t>
            </w:r>
          </w:p>
        </w:tc>
      </w:tr>
      <w:tr w:rsidR="00C61999" w:rsidRPr="0072193C" w:rsidTr="00F80672">
        <w:trPr>
          <w:trHeight w:hRule="exact" w:val="425"/>
        </w:trPr>
        <w:tc>
          <w:tcPr>
            <w:tcW w:w="158" w:type="pct"/>
            <w:tcBorders>
              <w:top w:val="single" w:sz="4" w:space="0" w:color="auto"/>
              <w:left w:val="single" w:sz="4" w:space="0" w:color="auto"/>
            </w:tcBorders>
            <w:shd w:val="clear" w:color="auto" w:fill="FFFFFF"/>
            <w:vAlign w:val="center"/>
          </w:tcPr>
          <w:p w:rsidR="00C61999" w:rsidRPr="00377004" w:rsidRDefault="00C61999" w:rsidP="00F80672">
            <w:pPr>
              <w:pStyle w:val="20"/>
              <w:shd w:val="clear" w:color="auto" w:fill="auto"/>
              <w:spacing w:line="312" w:lineRule="auto"/>
              <w:jc w:val="left"/>
              <w:rPr>
                <w:rStyle w:val="2Calibri11pt"/>
                <w:rFonts w:ascii="Times New Roman" w:hAnsi="Times New Roman" w:cs="Times New Roman"/>
                <w:b w:val="0"/>
              </w:rPr>
            </w:pPr>
            <w:r w:rsidRPr="00377004">
              <w:rPr>
                <w:rStyle w:val="2Calibri11pt"/>
                <w:rFonts w:ascii="Times New Roman" w:hAnsi="Times New Roman" w:cs="Times New Roman"/>
                <w:b w:val="0"/>
              </w:rPr>
              <w:t>2.1.</w:t>
            </w:r>
          </w:p>
        </w:tc>
        <w:tc>
          <w:tcPr>
            <w:tcW w:w="1552" w:type="pct"/>
            <w:tcBorders>
              <w:top w:val="single" w:sz="4" w:space="0" w:color="auto"/>
              <w:left w:val="single" w:sz="4" w:space="0" w:color="auto"/>
            </w:tcBorders>
            <w:shd w:val="clear" w:color="auto" w:fill="FFFFFF"/>
            <w:vAlign w:val="center"/>
          </w:tcPr>
          <w:p w:rsidR="00C61999" w:rsidRDefault="00C61999" w:rsidP="00F80672">
            <w:pPr>
              <w:pStyle w:val="20"/>
              <w:shd w:val="clear" w:color="auto" w:fill="auto"/>
              <w:spacing w:line="312" w:lineRule="auto"/>
              <w:jc w:val="left"/>
              <w:rPr>
                <w:rStyle w:val="2Calibri4pt"/>
                <w:rFonts w:ascii="Times New Roman" w:hAnsi="Times New Roman" w:cs="Times New Roman"/>
                <w:sz w:val="22"/>
                <w:szCs w:val="22"/>
              </w:rPr>
            </w:pPr>
            <w:r>
              <w:rPr>
                <w:rStyle w:val="2Calibri4pt"/>
                <w:rFonts w:ascii="Times New Roman" w:hAnsi="Times New Roman" w:cs="Times New Roman"/>
                <w:sz w:val="22"/>
                <w:szCs w:val="22"/>
              </w:rPr>
              <w:t>Планета насекомых</w:t>
            </w:r>
          </w:p>
        </w:tc>
        <w:tc>
          <w:tcPr>
            <w:tcW w:w="362"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6</w:t>
            </w:r>
          </w:p>
        </w:tc>
        <w:tc>
          <w:tcPr>
            <w:tcW w:w="361"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2</w:t>
            </w:r>
          </w:p>
        </w:tc>
        <w:tc>
          <w:tcPr>
            <w:tcW w:w="283"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4</w:t>
            </w:r>
          </w:p>
        </w:tc>
        <w:tc>
          <w:tcPr>
            <w:tcW w:w="988" w:type="pct"/>
            <w:tcBorders>
              <w:top w:val="single" w:sz="4" w:space="0" w:color="auto"/>
              <w:left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r w:rsidRPr="00883BF2">
              <w:rPr>
                <w:rFonts w:ascii="Times New Roman" w:hAnsi="Times New Roman"/>
              </w:rPr>
              <w:t>практические занятия</w:t>
            </w:r>
          </w:p>
        </w:tc>
        <w:tc>
          <w:tcPr>
            <w:tcW w:w="1296" w:type="pct"/>
            <w:tcBorders>
              <w:top w:val="single" w:sz="4" w:space="0" w:color="auto"/>
              <w:left w:val="single" w:sz="4" w:space="0" w:color="auto"/>
              <w:right w:val="single" w:sz="4" w:space="0" w:color="auto"/>
            </w:tcBorders>
            <w:shd w:val="clear" w:color="auto" w:fill="FFFFFF"/>
            <w:vAlign w:val="center"/>
          </w:tcPr>
          <w:p w:rsidR="00C61999" w:rsidRPr="00883BF2" w:rsidRDefault="00C61999" w:rsidP="00F80672">
            <w:pPr>
              <w:spacing w:after="0" w:line="312" w:lineRule="auto"/>
              <w:rPr>
                <w:rFonts w:ascii="Times New Roman" w:hAnsi="Times New Roman"/>
              </w:rPr>
            </w:pPr>
            <w:r>
              <w:rPr>
                <w:rFonts w:ascii="Times New Roman" w:hAnsi="Times New Roman"/>
              </w:rPr>
              <w:t>тест</w:t>
            </w:r>
          </w:p>
        </w:tc>
      </w:tr>
      <w:tr w:rsidR="00C61999" w:rsidRPr="0072193C" w:rsidTr="00F80672">
        <w:trPr>
          <w:trHeight w:hRule="exact" w:val="425"/>
        </w:trPr>
        <w:tc>
          <w:tcPr>
            <w:tcW w:w="158" w:type="pct"/>
            <w:tcBorders>
              <w:top w:val="single" w:sz="4" w:space="0" w:color="auto"/>
              <w:left w:val="single" w:sz="4" w:space="0" w:color="auto"/>
            </w:tcBorders>
            <w:shd w:val="clear" w:color="auto" w:fill="FFFFFF"/>
            <w:vAlign w:val="center"/>
          </w:tcPr>
          <w:p w:rsidR="00C61999" w:rsidRPr="00377004" w:rsidRDefault="00C61999" w:rsidP="00F80672">
            <w:pPr>
              <w:pStyle w:val="20"/>
              <w:shd w:val="clear" w:color="auto" w:fill="auto"/>
              <w:spacing w:line="312" w:lineRule="auto"/>
              <w:jc w:val="left"/>
              <w:rPr>
                <w:rStyle w:val="2Calibri11pt"/>
                <w:rFonts w:ascii="Times New Roman" w:hAnsi="Times New Roman" w:cs="Times New Roman"/>
                <w:b w:val="0"/>
              </w:rPr>
            </w:pPr>
            <w:r w:rsidRPr="00377004">
              <w:rPr>
                <w:rStyle w:val="2Calibri11pt"/>
                <w:rFonts w:ascii="Times New Roman" w:hAnsi="Times New Roman" w:cs="Times New Roman"/>
                <w:b w:val="0"/>
              </w:rPr>
              <w:t>2.2.</w:t>
            </w:r>
          </w:p>
        </w:tc>
        <w:tc>
          <w:tcPr>
            <w:tcW w:w="1552" w:type="pct"/>
            <w:tcBorders>
              <w:top w:val="single" w:sz="4" w:space="0" w:color="auto"/>
              <w:left w:val="single" w:sz="4" w:space="0" w:color="auto"/>
            </w:tcBorders>
            <w:shd w:val="clear" w:color="auto" w:fill="FFFFFF"/>
            <w:vAlign w:val="center"/>
          </w:tcPr>
          <w:p w:rsidR="00C61999" w:rsidRDefault="00C61999" w:rsidP="00F80672">
            <w:pPr>
              <w:pStyle w:val="20"/>
              <w:shd w:val="clear" w:color="auto" w:fill="auto"/>
              <w:spacing w:line="312" w:lineRule="auto"/>
              <w:jc w:val="left"/>
              <w:rPr>
                <w:rStyle w:val="2Calibri4pt"/>
                <w:rFonts w:ascii="Times New Roman" w:hAnsi="Times New Roman" w:cs="Times New Roman"/>
                <w:sz w:val="22"/>
                <w:szCs w:val="22"/>
              </w:rPr>
            </w:pPr>
            <w:r>
              <w:rPr>
                <w:rStyle w:val="2Calibri4pt"/>
                <w:rFonts w:ascii="Times New Roman" w:hAnsi="Times New Roman" w:cs="Times New Roman"/>
                <w:sz w:val="22"/>
                <w:szCs w:val="22"/>
              </w:rPr>
              <w:t>Охрана природы</w:t>
            </w:r>
          </w:p>
        </w:tc>
        <w:tc>
          <w:tcPr>
            <w:tcW w:w="362"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12</w:t>
            </w:r>
          </w:p>
        </w:tc>
        <w:tc>
          <w:tcPr>
            <w:tcW w:w="361"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2</w:t>
            </w:r>
          </w:p>
        </w:tc>
        <w:tc>
          <w:tcPr>
            <w:tcW w:w="283"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10</w:t>
            </w:r>
          </w:p>
        </w:tc>
        <w:tc>
          <w:tcPr>
            <w:tcW w:w="988" w:type="pct"/>
            <w:tcBorders>
              <w:top w:val="single" w:sz="4" w:space="0" w:color="auto"/>
              <w:left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r w:rsidRPr="00883BF2">
              <w:rPr>
                <w:rFonts w:ascii="Times New Roman" w:hAnsi="Times New Roman"/>
              </w:rPr>
              <w:t>практические занятия</w:t>
            </w:r>
          </w:p>
        </w:tc>
        <w:tc>
          <w:tcPr>
            <w:tcW w:w="1296" w:type="pct"/>
            <w:tcBorders>
              <w:top w:val="single" w:sz="4" w:space="0" w:color="auto"/>
              <w:left w:val="single" w:sz="4" w:space="0" w:color="auto"/>
              <w:right w:val="single" w:sz="4" w:space="0" w:color="auto"/>
            </w:tcBorders>
            <w:shd w:val="clear" w:color="auto" w:fill="FFFFFF"/>
            <w:vAlign w:val="center"/>
          </w:tcPr>
          <w:p w:rsidR="00C61999" w:rsidRPr="00883BF2" w:rsidRDefault="00C61999" w:rsidP="00F80672">
            <w:pPr>
              <w:spacing w:after="0" w:line="312" w:lineRule="auto"/>
              <w:rPr>
                <w:rFonts w:ascii="Times New Roman" w:hAnsi="Times New Roman"/>
              </w:rPr>
            </w:pPr>
            <w:r>
              <w:rPr>
                <w:rFonts w:ascii="Times New Roman" w:hAnsi="Times New Roman"/>
              </w:rPr>
              <w:t>беседа</w:t>
            </w:r>
          </w:p>
        </w:tc>
      </w:tr>
      <w:tr w:rsidR="00C61999" w:rsidRPr="0072193C" w:rsidTr="00F80672">
        <w:trPr>
          <w:trHeight w:hRule="exact" w:val="425"/>
        </w:trPr>
        <w:tc>
          <w:tcPr>
            <w:tcW w:w="158" w:type="pct"/>
            <w:tcBorders>
              <w:top w:val="single" w:sz="4" w:space="0" w:color="auto"/>
              <w:left w:val="single" w:sz="4" w:space="0" w:color="auto"/>
            </w:tcBorders>
            <w:shd w:val="clear" w:color="auto" w:fill="FFFFFF"/>
            <w:vAlign w:val="center"/>
          </w:tcPr>
          <w:p w:rsidR="00C61999" w:rsidRPr="00377004" w:rsidRDefault="00C61999" w:rsidP="00F80672">
            <w:pPr>
              <w:pStyle w:val="20"/>
              <w:shd w:val="clear" w:color="auto" w:fill="auto"/>
              <w:spacing w:line="312" w:lineRule="auto"/>
              <w:jc w:val="left"/>
              <w:rPr>
                <w:rStyle w:val="2Calibri11pt"/>
                <w:rFonts w:ascii="Times New Roman" w:hAnsi="Times New Roman" w:cs="Times New Roman"/>
                <w:b w:val="0"/>
              </w:rPr>
            </w:pPr>
            <w:r w:rsidRPr="00377004">
              <w:rPr>
                <w:rStyle w:val="2Calibri11pt"/>
                <w:rFonts w:ascii="Times New Roman" w:hAnsi="Times New Roman" w:cs="Times New Roman"/>
                <w:b w:val="0"/>
              </w:rPr>
              <w:t>2.3.</w:t>
            </w:r>
          </w:p>
        </w:tc>
        <w:tc>
          <w:tcPr>
            <w:tcW w:w="1552" w:type="pct"/>
            <w:tcBorders>
              <w:top w:val="single" w:sz="4" w:space="0" w:color="auto"/>
              <w:left w:val="single" w:sz="4" w:space="0" w:color="auto"/>
            </w:tcBorders>
            <w:shd w:val="clear" w:color="auto" w:fill="FFFFFF"/>
            <w:vAlign w:val="center"/>
          </w:tcPr>
          <w:p w:rsidR="00C61999" w:rsidRDefault="00C61999" w:rsidP="00F80672">
            <w:pPr>
              <w:pStyle w:val="20"/>
              <w:shd w:val="clear" w:color="auto" w:fill="auto"/>
              <w:spacing w:line="312" w:lineRule="auto"/>
              <w:jc w:val="left"/>
              <w:rPr>
                <w:rStyle w:val="2Calibri4pt"/>
                <w:rFonts w:ascii="Times New Roman" w:hAnsi="Times New Roman" w:cs="Times New Roman"/>
                <w:sz w:val="22"/>
                <w:szCs w:val="22"/>
              </w:rPr>
            </w:pPr>
            <w:r>
              <w:rPr>
                <w:rStyle w:val="2Calibri4pt"/>
                <w:rFonts w:ascii="Times New Roman" w:hAnsi="Times New Roman" w:cs="Times New Roman"/>
                <w:sz w:val="22"/>
                <w:szCs w:val="22"/>
              </w:rPr>
              <w:t>Экологические конкурсы</w:t>
            </w:r>
          </w:p>
        </w:tc>
        <w:tc>
          <w:tcPr>
            <w:tcW w:w="362"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6</w:t>
            </w:r>
          </w:p>
        </w:tc>
        <w:tc>
          <w:tcPr>
            <w:tcW w:w="361"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2</w:t>
            </w:r>
          </w:p>
        </w:tc>
        <w:tc>
          <w:tcPr>
            <w:tcW w:w="283"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4</w:t>
            </w:r>
          </w:p>
        </w:tc>
        <w:tc>
          <w:tcPr>
            <w:tcW w:w="988" w:type="pct"/>
            <w:tcBorders>
              <w:top w:val="single" w:sz="4" w:space="0" w:color="auto"/>
              <w:left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r w:rsidRPr="00883BF2">
              <w:rPr>
                <w:rFonts w:ascii="Times New Roman" w:hAnsi="Times New Roman"/>
              </w:rPr>
              <w:t>практические занятия</w:t>
            </w:r>
          </w:p>
        </w:tc>
        <w:tc>
          <w:tcPr>
            <w:tcW w:w="1296" w:type="pct"/>
            <w:tcBorders>
              <w:top w:val="single" w:sz="4" w:space="0" w:color="auto"/>
              <w:left w:val="single" w:sz="4" w:space="0" w:color="auto"/>
              <w:right w:val="single" w:sz="4" w:space="0" w:color="auto"/>
            </w:tcBorders>
            <w:shd w:val="clear" w:color="auto" w:fill="FFFFFF"/>
            <w:vAlign w:val="center"/>
          </w:tcPr>
          <w:p w:rsidR="00C61999" w:rsidRPr="00883BF2" w:rsidRDefault="00C61999" w:rsidP="00F80672">
            <w:pPr>
              <w:spacing w:after="0" w:line="312" w:lineRule="auto"/>
              <w:rPr>
                <w:rFonts w:ascii="Times New Roman" w:hAnsi="Times New Roman"/>
              </w:rPr>
            </w:pPr>
            <w:r>
              <w:rPr>
                <w:rFonts w:ascii="Times New Roman" w:hAnsi="Times New Roman"/>
              </w:rPr>
              <w:t>творческая работа</w:t>
            </w:r>
          </w:p>
        </w:tc>
      </w:tr>
      <w:tr w:rsidR="00C61999" w:rsidRPr="0072193C" w:rsidTr="00F80672">
        <w:trPr>
          <w:trHeight w:hRule="exact" w:val="425"/>
        </w:trPr>
        <w:tc>
          <w:tcPr>
            <w:tcW w:w="158" w:type="pct"/>
            <w:tcBorders>
              <w:top w:val="single" w:sz="4" w:space="0" w:color="auto"/>
              <w:left w:val="single" w:sz="4" w:space="0" w:color="auto"/>
            </w:tcBorders>
            <w:shd w:val="clear" w:color="auto" w:fill="FFFFFF"/>
            <w:vAlign w:val="center"/>
          </w:tcPr>
          <w:p w:rsidR="00C61999" w:rsidRPr="00377004" w:rsidRDefault="00C61999" w:rsidP="00F80672">
            <w:pPr>
              <w:pStyle w:val="20"/>
              <w:shd w:val="clear" w:color="auto" w:fill="auto"/>
              <w:spacing w:line="312" w:lineRule="auto"/>
              <w:jc w:val="left"/>
              <w:rPr>
                <w:rStyle w:val="2Calibri11pt"/>
                <w:rFonts w:ascii="Times New Roman" w:hAnsi="Times New Roman" w:cs="Times New Roman"/>
                <w:b w:val="0"/>
              </w:rPr>
            </w:pPr>
            <w:r w:rsidRPr="00377004">
              <w:rPr>
                <w:rStyle w:val="2Calibri11pt"/>
                <w:rFonts w:ascii="Times New Roman" w:hAnsi="Times New Roman" w:cs="Times New Roman"/>
                <w:b w:val="0"/>
              </w:rPr>
              <w:t>2.4.</w:t>
            </w:r>
          </w:p>
        </w:tc>
        <w:tc>
          <w:tcPr>
            <w:tcW w:w="1552" w:type="pct"/>
            <w:tcBorders>
              <w:top w:val="single" w:sz="4" w:space="0" w:color="auto"/>
              <w:left w:val="single" w:sz="4" w:space="0" w:color="auto"/>
            </w:tcBorders>
            <w:shd w:val="clear" w:color="auto" w:fill="FFFFFF"/>
            <w:vAlign w:val="center"/>
          </w:tcPr>
          <w:p w:rsidR="00C61999" w:rsidRDefault="00C61999" w:rsidP="00F80672">
            <w:pPr>
              <w:pStyle w:val="20"/>
              <w:shd w:val="clear" w:color="auto" w:fill="auto"/>
              <w:spacing w:line="312" w:lineRule="auto"/>
              <w:jc w:val="left"/>
              <w:rPr>
                <w:rStyle w:val="2Calibri4pt"/>
                <w:rFonts w:ascii="Times New Roman" w:hAnsi="Times New Roman" w:cs="Times New Roman"/>
                <w:sz w:val="22"/>
                <w:szCs w:val="22"/>
              </w:rPr>
            </w:pPr>
            <w:r>
              <w:rPr>
                <w:rStyle w:val="2Calibri4pt"/>
                <w:rFonts w:ascii="Times New Roman" w:hAnsi="Times New Roman" w:cs="Times New Roman"/>
                <w:sz w:val="22"/>
                <w:szCs w:val="22"/>
              </w:rPr>
              <w:t xml:space="preserve">Подготовка материалов к выставке </w:t>
            </w:r>
          </w:p>
          <w:p w:rsidR="00C61999" w:rsidRDefault="00C61999" w:rsidP="00F80672">
            <w:pPr>
              <w:pStyle w:val="20"/>
              <w:shd w:val="clear" w:color="auto" w:fill="auto"/>
              <w:spacing w:line="312" w:lineRule="auto"/>
              <w:jc w:val="left"/>
              <w:rPr>
                <w:rStyle w:val="2Calibri4pt"/>
                <w:rFonts w:ascii="Times New Roman" w:hAnsi="Times New Roman" w:cs="Times New Roman"/>
                <w:sz w:val="22"/>
                <w:szCs w:val="22"/>
              </w:rPr>
            </w:pPr>
            <w:r>
              <w:rPr>
                <w:rStyle w:val="2Calibri4pt"/>
                <w:rFonts w:ascii="Times New Roman" w:hAnsi="Times New Roman" w:cs="Times New Roman"/>
                <w:sz w:val="22"/>
                <w:szCs w:val="22"/>
              </w:rPr>
              <w:t>выставке</w:t>
            </w:r>
          </w:p>
        </w:tc>
        <w:tc>
          <w:tcPr>
            <w:tcW w:w="362"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6</w:t>
            </w:r>
          </w:p>
        </w:tc>
        <w:tc>
          <w:tcPr>
            <w:tcW w:w="361"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2</w:t>
            </w:r>
          </w:p>
        </w:tc>
        <w:tc>
          <w:tcPr>
            <w:tcW w:w="283"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4</w:t>
            </w:r>
          </w:p>
        </w:tc>
        <w:tc>
          <w:tcPr>
            <w:tcW w:w="988" w:type="pct"/>
            <w:tcBorders>
              <w:top w:val="single" w:sz="4" w:space="0" w:color="auto"/>
              <w:left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r w:rsidRPr="00883BF2">
              <w:rPr>
                <w:rFonts w:ascii="Times New Roman" w:hAnsi="Times New Roman"/>
              </w:rPr>
              <w:t>практические занятия</w:t>
            </w:r>
          </w:p>
        </w:tc>
        <w:tc>
          <w:tcPr>
            <w:tcW w:w="1296" w:type="pct"/>
            <w:tcBorders>
              <w:top w:val="single" w:sz="4" w:space="0" w:color="auto"/>
              <w:left w:val="single" w:sz="4" w:space="0" w:color="auto"/>
              <w:right w:val="single" w:sz="4" w:space="0" w:color="auto"/>
            </w:tcBorders>
            <w:shd w:val="clear" w:color="auto" w:fill="FFFFFF"/>
            <w:vAlign w:val="center"/>
          </w:tcPr>
          <w:p w:rsidR="00C61999" w:rsidRPr="00883BF2" w:rsidRDefault="00C61999" w:rsidP="00F80672">
            <w:pPr>
              <w:spacing w:after="0" w:line="312" w:lineRule="auto"/>
              <w:rPr>
                <w:rFonts w:ascii="Times New Roman" w:hAnsi="Times New Roman"/>
              </w:rPr>
            </w:pPr>
            <w:r w:rsidRPr="00883BF2">
              <w:rPr>
                <w:rFonts w:ascii="Times New Roman" w:hAnsi="Times New Roman"/>
              </w:rPr>
              <w:t>выставка</w:t>
            </w:r>
          </w:p>
        </w:tc>
      </w:tr>
      <w:tr w:rsidR="00C61999" w:rsidRPr="0072193C" w:rsidTr="00F80672">
        <w:trPr>
          <w:trHeight w:hRule="exact" w:val="425"/>
        </w:trPr>
        <w:tc>
          <w:tcPr>
            <w:tcW w:w="158" w:type="pct"/>
            <w:tcBorders>
              <w:top w:val="single" w:sz="4" w:space="0" w:color="auto"/>
              <w:left w:val="single" w:sz="4" w:space="0" w:color="auto"/>
            </w:tcBorders>
            <w:shd w:val="clear" w:color="auto" w:fill="FFFFFF"/>
            <w:vAlign w:val="center"/>
          </w:tcPr>
          <w:p w:rsidR="00C61999" w:rsidRPr="00377004" w:rsidRDefault="00C61999" w:rsidP="00F80672">
            <w:pPr>
              <w:pStyle w:val="20"/>
              <w:shd w:val="clear" w:color="auto" w:fill="auto"/>
              <w:spacing w:line="312" w:lineRule="auto"/>
              <w:jc w:val="left"/>
              <w:rPr>
                <w:rStyle w:val="2Calibri11pt"/>
                <w:rFonts w:ascii="Times New Roman" w:hAnsi="Times New Roman" w:cs="Times New Roman"/>
                <w:b w:val="0"/>
              </w:rPr>
            </w:pPr>
            <w:r w:rsidRPr="00377004">
              <w:rPr>
                <w:rStyle w:val="2Calibri11pt"/>
                <w:rFonts w:ascii="Times New Roman" w:hAnsi="Times New Roman" w:cs="Times New Roman"/>
                <w:b w:val="0"/>
              </w:rPr>
              <w:t>2.5</w:t>
            </w:r>
          </w:p>
        </w:tc>
        <w:tc>
          <w:tcPr>
            <w:tcW w:w="1552" w:type="pct"/>
            <w:tcBorders>
              <w:top w:val="single" w:sz="4" w:space="0" w:color="auto"/>
              <w:left w:val="single" w:sz="4" w:space="0" w:color="auto"/>
            </w:tcBorders>
            <w:shd w:val="clear" w:color="auto" w:fill="FFFFFF"/>
            <w:vAlign w:val="center"/>
          </w:tcPr>
          <w:p w:rsidR="00C61999" w:rsidRDefault="00C61999" w:rsidP="00F80672">
            <w:pPr>
              <w:pStyle w:val="20"/>
              <w:shd w:val="clear" w:color="auto" w:fill="auto"/>
              <w:spacing w:line="312" w:lineRule="auto"/>
              <w:jc w:val="left"/>
              <w:rPr>
                <w:rStyle w:val="2Calibri4pt"/>
                <w:rFonts w:ascii="Times New Roman" w:hAnsi="Times New Roman" w:cs="Times New Roman"/>
                <w:sz w:val="22"/>
                <w:szCs w:val="22"/>
              </w:rPr>
            </w:pPr>
            <w:r>
              <w:rPr>
                <w:rStyle w:val="2Calibri4pt"/>
                <w:rFonts w:ascii="Times New Roman" w:hAnsi="Times New Roman" w:cs="Times New Roman"/>
                <w:sz w:val="22"/>
                <w:szCs w:val="22"/>
              </w:rPr>
              <w:t xml:space="preserve">Обобщение </w:t>
            </w:r>
            <w:proofErr w:type="gramStart"/>
            <w:r>
              <w:rPr>
                <w:rStyle w:val="2Calibri4pt"/>
                <w:rFonts w:ascii="Times New Roman" w:hAnsi="Times New Roman" w:cs="Times New Roman"/>
                <w:sz w:val="22"/>
                <w:szCs w:val="22"/>
              </w:rPr>
              <w:t>пройденного</w:t>
            </w:r>
            <w:proofErr w:type="gramEnd"/>
          </w:p>
        </w:tc>
        <w:tc>
          <w:tcPr>
            <w:tcW w:w="362"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8</w:t>
            </w:r>
          </w:p>
        </w:tc>
        <w:tc>
          <w:tcPr>
            <w:tcW w:w="361"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2</w:t>
            </w:r>
          </w:p>
        </w:tc>
        <w:tc>
          <w:tcPr>
            <w:tcW w:w="283" w:type="pct"/>
            <w:tcBorders>
              <w:top w:val="single" w:sz="4" w:space="0" w:color="auto"/>
              <w:left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sidRPr="000B5FEC">
              <w:rPr>
                <w:rFonts w:ascii="Times New Roman" w:hAnsi="Times New Roman"/>
                <w:sz w:val="24"/>
                <w:szCs w:val="24"/>
              </w:rPr>
              <w:t>6</w:t>
            </w:r>
          </w:p>
        </w:tc>
        <w:tc>
          <w:tcPr>
            <w:tcW w:w="988" w:type="pct"/>
            <w:tcBorders>
              <w:top w:val="single" w:sz="4" w:space="0" w:color="auto"/>
              <w:left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r w:rsidRPr="00883BF2">
              <w:rPr>
                <w:rFonts w:ascii="Times New Roman" w:hAnsi="Times New Roman"/>
              </w:rPr>
              <w:t>практические занятия</w:t>
            </w:r>
          </w:p>
        </w:tc>
        <w:tc>
          <w:tcPr>
            <w:tcW w:w="1296" w:type="pct"/>
            <w:tcBorders>
              <w:top w:val="single" w:sz="4" w:space="0" w:color="auto"/>
              <w:left w:val="single" w:sz="4" w:space="0" w:color="auto"/>
              <w:right w:val="single" w:sz="4" w:space="0" w:color="auto"/>
            </w:tcBorders>
            <w:shd w:val="clear" w:color="auto" w:fill="FFFFFF"/>
            <w:vAlign w:val="center"/>
          </w:tcPr>
          <w:p w:rsidR="00C61999" w:rsidRPr="00883BF2" w:rsidRDefault="00C61999" w:rsidP="00F80672">
            <w:pPr>
              <w:spacing w:after="0" w:line="312" w:lineRule="auto"/>
              <w:rPr>
                <w:rFonts w:ascii="Times New Roman" w:hAnsi="Times New Roman"/>
              </w:rPr>
            </w:pPr>
            <w:r w:rsidRPr="00883BF2">
              <w:rPr>
                <w:rFonts w:ascii="Times New Roman" w:hAnsi="Times New Roman"/>
              </w:rPr>
              <w:t>игры, конкурсы</w:t>
            </w:r>
          </w:p>
        </w:tc>
      </w:tr>
      <w:tr w:rsidR="00C61999" w:rsidRPr="0072193C" w:rsidTr="00F80672">
        <w:trPr>
          <w:trHeight w:hRule="exact" w:val="425"/>
        </w:trPr>
        <w:tc>
          <w:tcPr>
            <w:tcW w:w="158" w:type="pct"/>
            <w:tcBorders>
              <w:top w:val="single" w:sz="4" w:space="0" w:color="auto"/>
              <w:left w:val="single" w:sz="4" w:space="0" w:color="auto"/>
              <w:bottom w:val="single" w:sz="4" w:space="0" w:color="auto"/>
            </w:tcBorders>
            <w:shd w:val="clear" w:color="auto" w:fill="FFFFFF"/>
            <w:vAlign w:val="center"/>
          </w:tcPr>
          <w:p w:rsidR="00C61999" w:rsidRPr="00377004" w:rsidRDefault="00C61999" w:rsidP="00F80672">
            <w:pPr>
              <w:pStyle w:val="20"/>
              <w:shd w:val="clear" w:color="auto" w:fill="auto"/>
              <w:spacing w:line="312" w:lineRule="auto"/>
              <w:jc w:val="left"/>
              <w:rPr>
                <w:rStyle w:val="2Calibri11pt"/>
                <w:rFonts w:ascii="Times New Roman" w:hAnsi="Times New Roman" w:cs="Times New Roman"/>
                <w:b w:val="0"/>
              </w:rPr>
            </w:pPr>
          </w:p>
        </w:tc>
        <w:tc>
          <w:tcPr>
            <w:tcW w:w="1552" w:type="pct"/>
            <w:tcBorders>
              <w:top w:val="single" w:sz="4" w:space="0" w:color="auto"/>
              <w:left w:val="single" w:sz="4" w:space="0" w:color="auto"/>
              <w:bottom w:val="single" w:sz="4" w:space="0" w:color="auto"/>
            </w:tcBorders>
            <w:shd w:val="clear" w:color="auto" w:fill="FFFFFF"/>
            <w:vAlign w:val="center"/>
          </w:tcPr>
          <w:p w:rsidR="00C61999" w:rsidRDefault="00C61999" w:rsidP="00F80672">
            <w:pPr>
              <w:pStyle w:val="20"/>
              <w:shd w:val="clear" w:color="auto" w:fill="auto"/>
              <w:spacing w:line="312" w:lineRule="auto"/>
              <w:jc w:val="left"/>
              <w:rPr>
                <w:rStyle w:val="2Calibri4pt"/>
                <w:rFonts w:ascii="Times New Roman" w:hAnsi="Times New Roman" w:cs="Times New Roman"/>
                <w:sz w:val="22"/>
                <w:szCs w:val="22"/>
              </w:rPr>
            </w:pPr>
            <w:r>
              <w:rPr>
                <w:rStyle w:val="2Calibri4pt"/>
                <w:rFonts w:ascii="Times New Roman" w:hAnsi="Times New Roman" w:cs="Times New Roman"/>
                <w:sz w:val="22"/>
                <w:szCs w:val="22"/>
              </w:rPr>
              <w:t>Итого часов</w:t>
            </w:r>
          </w:p>
        </w:tc>
        <w:tc>
          <w:tcPr>
            <w:tcW w:w="362" w:type="pct"/>
            <w:tcBorders>
              <w:top w:val="single" w:sz="4" w:space="0" w:color="auto"/>
              <w:left w:val="single" w:sz="4" w:space="0" w:color="auto"/>
              <w:bottom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Pr>
                <w:rFonts w:ascii="Times New Roman" w:hAnsi="Times New Roman"/>
                <w:sz w:val="24"/>
                <w:szCs w:val="24"/>
              </w:rPr>
              <w:t>144</w:t>
            </w:r>
          </w:p>
        </w:tc>
        <w:tc>
          <w:tcPr>
            <w:tcW w:w="361" w:type="pct"/>
            <w:tcBorders>
              <w:top w:val="single" w:sz="4" w:space="0" w:color="auto"/>
              <w:left w:val="single" w:sz="4" w:space="0" w:color="auto"/>
              <w:bottom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Pr>
                <w:rFonts w:ascii="Times New Roman" w:hAnsi="Times New Roman"/>
                <w:sz w:val="24"/>
                <w:szCs w:val="24"/>
              </w:rPr>
              <w:t>32</w:t>
            </w:r>
          </w:p>
        </w:tc>
        <w:tc>
          <w:tcPr>
            <w:tcW w:w="283" w:type="pct"/>
            <w:tcBorders>
              <w:top w:val="single" w:sz="4" w:space="0" w:color="auto"/>
              <w:left w:val="single" w:sz="4" w:space="0" w:color="auto"/>
              <w:bottom w:val="single" w:sz="4" w:space="0" w:color="auto"/>
            </w:tcBorders>
            <w:shd w:val="clear" w:color="auto" w:fill="FFFFFF"/>
            <w:vAlign w:val="center"/>
          </w:tcPr>
          <w:p w:rsidR="00C61999" w:rsidRPr="000B5FEC" w:rsidRDefault="00C61999" w:rsidP="00F80672">
            <w:pPr>
              <w:spacing w:after="0" w:line="312" w:lineRule="auto"/>
              <w:jc w:val="center"/>
              <w:rPr>
                <w:rFonts w:ascii="Times New Roman" w:hAnsi="Times New Roman"/>
                <w:sz w:val="24"/>
                <w:szCs w:val="24"/>
              </w:rPr>
            </w:pPr>
            <w:r>
              <w:rPr>
                <w:rFonts w:ascii="Times New Roman" w:hAnsi="Times New Roman"/>
                <w:sz w:val="24"/>
                <w:szCs w:val="24"/>
              </w:rPr>
              <w:t>112</w:t>
            </w:r>
          </w:p>
        </w:tc>
        <w:tc>
          <w:tcPr>
            <w:tcW w:w="988" w:type="pct"/>
            <w:tcBorders>
              <w:top w:val="single" w:sz="4" w:space="0" w:color="auto"/>
              <w:left w:val="single" w:sz="4" w:space="0" w:color="auto"/>
              <w:bottom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p>
        </w:tc>
        <w:tc>
          <w:tcPr>
            <w:tcW w:w="1296"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p>
        </w:tc>
      </w:tr>
    </w:tbl>
    <w:p w:rsidR="00C61999" w:rsidRDefault="00C61999" w:rsidP="00C61999">
      <w:pPr>
        <w:spacing w:before="100" w:beforeAutospacing="1" w:after="100" w:afterAutospacing="1" w:line="240" w:lineRule="auto"/>
        <w:jc w:val="center"/>
        <w:outlineLvl w:val="2"/>
        <w:rPr>
          <w:rFonts w:ascii="Times New Roman" w:hAnsi="Times New Roman"/>
          <w:b/>
          <w:bCs/>
          <w:sz w:val="27"/>
          <w:szCs w:val="27"/>
          <w:lang w:eastAsia="ru-RU"/>
        </w:rPr>
      </w:pPr>
    </w:p>
    <w:p w:rsidR="00C61999" w:rsidRDefault="00C61999" w:rsidP="00C61999">
      <w:pPr>
        <w:spacing w:before="100" w:beforeAutospacing="1" w:after="100" w:afterAutospacing="1" w:line="240" w:lineRule="auto"/>
        <w:jc w:val="center"/>
        <w:outlineLvl w:val="2"/>
        <w:rPr>
          <w:rFonts w:ascii="Times New Roman" w:hAnsi="Times New Roman"/>
          <w:b/>
          <w:bCs/>
          <w:sz w:val="27"/>
          <w:szCs w:val="27"/>
          <w:lang w:eastAsia="ru-RU"/>
        </w:rPr>
      </w:pPr>
    </w:p>
    <w:p w:rsidR="00C61999" w:rsidRDefault="00C61999" w:rsidP="00C61999">
      <w:pPr>
        <w:spacing w:before="100" w:beforeAutospacing="1" w:after="100" w:afterAutospacing="1" w:line="240" w:lineRule="auto"/>
        <w:jc w:val="center"/>
        <w:outlineLvl w:val="2"/>
        <w:rPr>
          <w:rFonts w:ascii="Times New Roman" w:hAnsi="Times New Roman"/>
          <w:b/>
          <w:bCs/>
          <w:sz w:val="27"/>
          <w:szCs w:val="27"/>
          <w:lang w:eastAsia="ru-RU"/>
        </w:rPr>
      </w:pPr>
    </w:p>
    <w:p w:rsidR="00C61999" w:rsidRDefault="00C61999" w:rsidP="00C61999">
      <w:pPr>
        <w:spacing w:before="100" w:beforeAutospacing="1" w:after="100" w:afterAutospacing="1" w:line="240" w:lineRule="auto"/>
        <w:jc w:val="center"/>
        <w:outlineLvl w:val="2"/>
        <w:rPr>
          <w:rFonts w:ascii="Times New Roman" w:hAnsi="Times New Roman"/>
          <w:b/>
          <w:bCs/>
          <w:sz w:val="27"/>
          <w:szCs w:val="27"/>
          <w:lang w:eastAsia="ru-RU"/>
        </w:rPr>
      </w:pPr>
    </w:p>
    <w:p w:rsidR="00C61999" w:rsidRDefault="00C61999" w:rsidP="00C61999">
      <w:pPr>
        <w:spacing w:before="100" w:beforeAutospacing="1" w:after="100" w:afterAutospacing="1" w:line="240" w:lineRule="auto"/>
        <w:jc w:val="center"/>
        <w:outlineLvl w:val="2"/>
        <w:rPr>
          <w:rFonts w:ascii="Times New Roman" w:hAnsi="Times New Roman"/>
          <w:b/>
          <w:bCs/>
          <w:sz w:val="27"/>
          <w:szCs w:val="27"/>
          <w:lang w:eastAsia="ru-RU"/>
        </w:rPr>
      </w:pPr>
    </w:p>
    <w:p w:rsidR="00C61999" w:rsidRDefault="00C61999" w:rsidP="00C61999">
      <w:pPr>
        <w:spacing w:before="100" w:beforeAutospacing="1" w:after="100" w:afterAutospacing="1" w:line="240" w:lineRule="auto"/>
        <w:outlineLvl w:val="2"/>
        <w:rPr>
          <w:rFonts w:ascii="Times New Roman" w:hAnsi="Times New Roman"/>
          <w:b/>
          <w:bCs/>
          <w:sz w:val="27"/>
          <w:szCs w:val="27"/>
          <w:lang w:eastAsia="ru-RU"/>
        </w:rPr>
      </w:pPr>
    </w:p>
    <w:p w:rsidR="00C61999" w:rsidRDefault="00C61999" w:rsidP="00C61999">
      <w:pPr>
        <w:spacing w:before="100" w:beforeAutospacing="1" w:after="100" w:afterAutospacing="1" w:line="240" w:lineRule="auto"/>
        <w:outlineLvl w:val="2"/>
        <w:rPr>
          <w:rFonts w:ascii="Times New Roman" w:hAnsi="Times New Roman"/>
          <w:b/>
          <w:bCs/>
          <w:sz w:val="27"/>
          <w:szCs w:val="27"/>
          <w:lang w:eastAsia="ru-RU"/>
        </w:rPr>
      </w:pPr>
    </w:p>
    <w:p w:rsidR="00C61999" w:rsidRDefault="00C61999" w:rsidP="00C61999">
      <w:pPr>
        <w:spacing w:before="100" w:beforeAutospacing="1" w:after="100" w:afterAutospacing="1" w:line="240" w:lineRule="auto"/>
        <w:outlineLvl w:val="2"/>
        <w:rPr>
          <w:rFonts w:ascii="Times New Roman" w:hAnsi="Times New Roman"/>
          <w:b/>
          <w:bCs/>
          <w:sz w:val="27"/>
          <w:szCs w:val="27"/>
          <w:lang w:eastAsia="ru-RU"/>
        </w:rPr>
      </w:pPr>
    </w:p>
    <w:p w:rsidR="00C61999" w:rsidRDefault="00C61999" w:rsidP="00C61999">
      <w:pPr>
        <w:spacing w:before="100" w:beforeAutospacing="1" w:after="100" w:afterAutospacing="1" w:line="240" w:lineRule="auto"/>
        <w:jc w:val="center"/>
        <w:outlineLvl w:val="2"/>
        <w:rPr>
          <w:rFonts w:ascii="Times New Roman" w:hAnsi="Times New Roman"/>
          <w:b/>
          <w:bCs/>
          <w:sz w:val="27"/>
          <w:szCs w:val="27"/>
          <w:lang w:eastAsia="ru-RU"/>
        </w:rPr>
      </w:pPr>
    </w:p>
    <w:p w:rsidR="00C61999" w:rsidRPr="00045B40" w:rsidRDefault="00C61999" w:rsidP="00C61999">
      <w:pPr>
        <w:spacing w:before="100" w:beforeAutospacing="1" w:after="100" w:afterAutospacing="1" w:line="240" w:lineRule="auto"/>
        <w:jc w:val="center"/>
        <w:outlineLvl w:val="2"/>
        <w:rPr>
          <w:rFonts w:ascii="Times New Roman" w:hAnsi="Times New Roman"/>
          <w:b/>
          <w:bCs/>
          <w:sz w:val="27"/>
          <w:szCs w:val="27"/>
          <w:lang w:eastAsia="ru-RU"/>
        </w:rPr>
      </w:pPr>
      <w:r w:rsidRPr="00045B40">
        <w:rPr>
          <w:rFonts w:ascii="Times New Roman" w:hAnsi="Times New Roman"/>
          <w:b/>
          <w:bCs/>
          <w:sz w:val="27"/>
          <w:szCs w:val="27"/>
          <w:lang w:eastAsia="ru-RU"/>
        </w:rPr>
        <w:t>Содержание программы</w:t>
      </w:r>
      <w:r>
        <w:rPr>
          <w:rFonts w:ascii="Times New Roman" w:hAnsi="Times New Roman"/>
          <w:b/>
          <w:bCs/>
          <w:sz w:val="27"/>
          <w:szCs w:val="27"/>
          <w:lang w:eastAsia="ru-RU"/>
        </w:rPr>
        <w:t xml:space="preserve"> 1 года обучения</w:t>
      </w:r>
    </w:p>
    <w:p w:rsidR="00C61999" w:rsidRDefault="00C61999" w:rsidP="00C61999">
      <w:p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lang w:eastAsia="ru-RU"/>
        </w:rPr>
        <w:t>Ку</w:t>
      </w:r>
      <w:r w:rsidRPr="00677962">
        <w:rPr>
          <w:rFonts w:ascii="Times New Roman" w:hAnsi="Times New Roman"/>
          <w:sz w:val="24"/>
          <w:szCs w:val="24"/>
          <w:lang w:eastAsia="ru-RU"/>
        </w:rPr>
        <w:t>р</w:t>
      </w:r>
      <w:r w:rsidRPr="00045B40">
        <w:rPr>
          <w:rFonts w:ascii="Times New Roman" w:hAnsi="Times New Roman"/>
          <w:sz w:val="24"/>
          <w:szCs w:val="24"/>
          <w:lang w:eastAsia="ru-RU"/>
        </w:rPr>
        <w:t>с программы состоит из 1</w:t>
      </w:r>
      <w:r>
        <w:rPr>
          <w:rFonts w:ascii="Times New Roman" w:hAnsi="Times New Roman"/>
          <w:sz w:val="24"/>
          <w:szCs w:val="24"/>
          <w:lang w:eastAsia="ru-RU"/>
        </w:rPr>
        <w:t>5</w:t>
      </w:r>
      <w:r w:rsidRPr="00045B40">
        <w:rPr>
          <w:rFonts w:ascii="Times New Roman" w:hAnsi="Times New Roman"/>
          <w:sz w:val="24"/>
          <w:szCs w:val="24"/>
          <w:lang w:eastAsia="ru-RU"/>
        </w:rPr>
        <w:t xml:space="preserve"> разделов.</w:t>
      </w:r>
    </w:p>
    <w:p w:rsidR="00C61999" w:rsidRDefault="00C61999" w:rsidP="00C61999">
      <w:pPr>
        <w:spacing w:before="100" w:beforeAutospacing="1" w:after="100" w:afterAutospacing="1" w:line="240" w:lineRule="auto"/>
        <w:rPr>
          <w:rFonts w:ascii="Times New Roman" w:hAnsi="Times New Roman"/>
          <w:b/>
          <w:sz w:val="24"/>
          <w:szCs w:val="24"/>
          <w:lang w:eastAsia="ru-RU"/>
        </w:rPr>
      </w:pPr>
      <w:r w:rsidRPr="008A6449">
        <w:rPr>
          <w:rFonts w:ascii="Times New Roman" w:hAnsi="Times New Roman"/>
          <w:b/>
          <w:sz w:val="24"/>
          <w:szCs w:val="24"/>
          <w:lang w:eastAsia="ru-RU"/>
        </w:rPr>
        <w:t>1 раздел</w:t>
      </w:r>
      <w:r>
        <w:rPr>
          <w:rFonts w:ascii="Times New Roman" w:hAnsi="Times New Roman"/>
          <w:b/>
          <w:sz w:val="24"/>
          <w:szCs w:val="24"/>
          <w:lang w:eastAsia="ru-RU"/>
        </w:rPr>
        <w:t xml:space="preserve"> </w:t>
      </w:r>
      <w:r w:rsidRPr="008A6449">
        <w:rPr>
          <w:rFonts w:ascii="Times New Roman" w:hAnsi="Times New Roman"/>
          <w:b/>
          <w:sz w:val="24"/>
          <w:szCs w:val="24"/>
          <w:lang w:eastAsia="ru-RU"/>
        </w:rPr>
        <w:t xml:space="preserve">- </w:t>
      </w:r>
      <w:proofErr w:type="gramStart"/>
      <w:r w:rsidRPr="008A6449">
        <w:rPr>
          <w:rFonts w:ascii="Times New Roman" w:hAnsi="Times New Roman"/>
          <w:b/>
          <w:sz w:val="24"/>
          <w:szCs w:val="24"/>
          <w:lang w:eastAsia="ru-RU"/>
        </w:rPr>
        <w:t>Вводное</w:t>
      </w:r>
      <w:proofErr w:type="gramEnd"/>
      <w:r w:rsidRPr="008A6449">
        <w:rPr>
          <w:rFonts w:ascii="Times New Roman" w:hAnsi="Times New Roman"/>
          <w:b/>
          <w:sz w:val="24"/>
          <w:szCs w:val="24"/>
          <w:lang w:eastAsia="ru-RU"/>
        </w:rPr>
        <w:t xml:space="preserve"> </w:t>
      </w:r>
      <w:r>
        <w:rPr>
          <w:rFonts w:ascii="Times New Roman" w:hAnsi="Times New Roman"/>
          <w:b/>
          <w:sz w:val="24"/>
          <w:szCs w:val="24"/>
          <w:lang w:eastAsia="ru-RU"/>
        </w:rPr>
        <w:t xml:space="preserve"> </w:t>
      </w:r>
      <w:r w:rsidRPr="008A6449">
        <w:rPr>
          <w:rFonts w:ascii="Times New Roman" w:hAnsi="Times New Roman"/>
          <w:b/>
          <w:sz w:val="24"/>
          <w:szCs w:val="24"/>
          <w:lang w:eastAsia="ru-RU"/>
        </w:rPr>
        <w:t>занятие</w:t>
      </w:r>
      <w:r>
        <w:rPr>
          <w:rFonts w:ascii="Times New Roman" w:hAnsi="Times New Roman"/>
          <w:b/>
          <w:sz w:val="24"/>
          <w:szCs w:val="24"/>
          <w:lang w:eastAsia="ru-RU"/>
        </w:rPr>
        <w:t xml:space="preserve">-2ч. </w:t>
      </w:r>
    </w:p>
    <w:p w:rsidR="00C61999" w:rsidRDefault="00C61999" w:rsidP="00C61999">
      <w:pPr>
        <w:spacing w:before="100" w:beforeAutospacing="1" w:after="100" w:afterAutospacing="1" w:line="240" w:lineRule="auto"/>
        <w:rPr>
          <w:rFonts w:ascii="Times New Roman" w:hAnsi="Times New Roman"/>
          <w:sz w:val="24"/>
          <w:szCs w:val="24"/>
        </w:rPr>
      </w:pPr>
      <w:r w:rsidRPr="00222BB1">
        <w:rPr>
          <w:rFonts w:ascii="Times New Roman" w:hAnsi="Times New Roman"/>
          <w:sz w:val="24"/>
          <w:szCs w:val="24"/>
        </w:rPr>
        <w:t xml:space="preserve">Цель, задачи, программа, требования, которые предъявляются на занятиях и техника </w:t>
      </w:r>
    </w:p>
    <w:p w:rsidR="00C61999" w:rsidRDefault="00C61999" w:rsidP="00C61999">
      <w:pPr>
        <w:spacing w:before="100" w:beforeAutospacing="1" w:after="100" w:afterAutospacing="1" w:line="240" w:lineRule="auto"/>
        <w:rPr>
          <w:b/>
          <w:iCs/>
          <w:u w:val="single"/>
        </w:rPr>
      </w:pPr>
      <w:r w:rsidRPr="00222BB1">
        <w:rPr>
          <w:rFonts w:ascii="Times New Roman" w:hAnsi="Times New Roman"/>
          <w:sz w:val="24"/>
          <w:szCs w:val="24"/>
        </w:rPr>
        <w:t>безопасности</w:t>
      </w:r>
      <w:r>
        <w:rPr>
          <w:rFonts w:ascii="Times New Roman" w:hAnsi="Times New Roman"/>
          <w:sz w:val="24"/>
          <w:szCs w:val="24"/>
        </w:rPr>
        <w:t>.</w:t>
      </w:r>
      <w:r w:rsidRPr="002C3A02">
        <w:rPr>
          <w:b/>
          <w:iCs/>
          <w:u w:val="single"/>
        </w:rPr>
        <w:t xml:space="preserve"> </w:t>
      </w:r>
    </w:p>
    <w:p w:rsidR="00C61999" w:rsidRPr="00DB12A4" w:rsidRDefault="00C61999" w:rsidP="00C61999">
      <w:pPr>
        <w:spacing w:before="100" w:beforeAutospacing="1" w:after="100" w:afterAutospacing="1" w:line="240" w:lineRule="auto"/>
        <w:rPr>
          <w:rFonts w:ascii="Times New Roman" w:hAnsi="Times New Roman"/>
          <w:b/>
          <w:iCs/>
          <w:sz w:val="24"/>
          <w:szCs w:val="24"/>
        </w:rPr>
      </w:pPr>
      <w:r w:rsidRPr="00DB12A4">
        <w:rPr>
          <w:rFonts w:ascii="Times New Roman" w:hAnsi="Times New Roman"/>
          <w:b/>
          <w:iCs/>
          <w:sz w:val="24"/>
          <w:szCs w:val="24"/>
        </w:rPr>
        <w:t>2 раздел –</w:t>
      </w:r>
      <w:r>
        <w:rPr>
          <w:rFonts w:ascii="Times New Roman" w:hAnsi="Times New Roman"/>
          <w:b/>
          <w:iCs/>
          <w:sz w:val="24"/>
          <w:szCs w:val="24"/>
        </w:rPr>
        <w:t xml:space="preserve"> </w:t>
      </w:r>
      <w:r w:rsidRPr="00DB12A4">
        <w:rPr>
          <w:rFonts w:ascii="Times New Roman" w:hAnsi="Times New Roman"/>
          <w:b/>
          <w:iCs/>
          <w:sz w:val="24"/>
          <w:szCs w:val="24"/>
        </w:rPr>
        <w:t>Введение в экологию</w:t>
      </w:r>
      <w:r>
        <w:rPr>
          <w:rFonts w:ascii="Times New Roman" w:hAnsi="Times New Roman"/>
          <w:b/>
          <w:iCs/>
          <w:sz w:val="24"/>
          <w:szCs w:val="24"/>
        </w:rPr>
        <w:t>-12ч.</w:t>
      </w:r>
    </w:p>
    <w:p w:rsidR="00C61999" w:rsidRPr="0023214A" w:rsidRDefault="00C61999" w:rsidP="00C61999">
      <w:pPr>
        <w:pStyle w:val="a4"/>
        <w:jc w:val="both"/>
      </w:pPr>
      <w:r w:rsidRPr="0023214A">
        <w:t>Что такое экология? Знакомство детей с целями и задачами занятий, правилами поведения при проведении практических работ. Выясняем, что такое экология. Экология – наука, изучающая собственный дом человека, дом растений и животных в природе, жизнь нашего общего дома – планеты Земля. Простейшая классификация экологических связей: связи между живой и неживой природой; связи внутри живой природы на примере дубового леса (между растениями и животными, между различными животными); связь между природой и человеком.</w:t>
      </w:r>
    </w:p>
    <w:p w:rsidR="00C61999" w:rsidRPr="00026559" w:rsidRDefault="00C61999" w:rsidP="00C61999">
      <w:pPr>
        <w:pStyle w:val="a3"/>
        <w:rPr>
          <w:rFonts w:ascii="Times New Roman" w:hAnsi="Times New Roman"/>
          <w:sz w:val="24"/>
          <w:szCs w:val="24"/>
        </w:rPr>
      </w:pPr>
      <w:r w:rsidRPr="00026559">
        <w:rPr>
          <w:rFonts w:ascii="Times New Roman" w:hAnsi="Times New Roman"/>
          <w:sz w:val="24"/>
          <w:szCs w:val="24"/>
        </w:rPr>
        <w:t xml:space="preserve">Практика </w:t>
      </w:r>
    </w:p>
    <w:p w:rsidR="00C61999" w:rsidRPr="00026559" w:rsidRDefault="00C61999" w:rsidP="00C61999">
      <w:pPr>
        <w:pStyle w:val="a3"/>
        <w:rPr>
          <w:rFonts w:ascii="Times New Roman" w:hAnsi="Times New Roman"/>
          <w:sz w:val="24"/>
          <w:szCs w:val="24"/>
        </w:rPr>
      </w:pPr>
      <w:r w:rsidRPr="00026559">
        <w:rPr>
          <w:rFonts w:ascii="Times New Roman" w:hAnsi="Times New Roman"/>
          <w:sz w:val="24"/>
          <w:szCs w:val="24"/>
        </w:rPr>
        <w:t>Экскурсия в природу.</w:t>
      </w:r>
    </w:p>
    <w:p w:rsidR="00C61999" w:rsidRPr="00026559" w:rsidRDefault="00C61999" w:rsidP="00C61999">
      <w:pPr>
        <w:pStyle w:val="a3"/>
        <w:rPr>
          <w:rFonts w:ascii="Times New Roman" w:hAnsi="Times New Roman"/>
          <w:sz w:val="24"/>
          <w:szCs w:val="24"/>
        </w:rPr>
      </w:pPr>
      <w:r w:rsidRPr="00026559">
        <w:rPr>
          <w:rFonts w:ascii="Times New Roman" w:hAnsi="Times New Roman"/>
          <w:sz w:val="24"/>
          <w:szCs w:val="24"/>
          <w:lang w:eastAsia="ru-RU"/>
        </w:rPr>
        <w:t>Писатели о природе.</w:t>
      </w:r>
    </w:p>
    <w:p w:rsidR="00C61999" w:rsidRDefault="00C61999" w:rsidP="00C61999">
      <w:pPr>
        <w:pStyle w:val="a4"/>
        <w:rPr>
          <w:b/>
          <w:bCs/>
          <w:sz w:val="28"/>
          <w:szCs w:val="28"/>
        </w:rPr>
      </w:pPr>
      <w:r w:rsidRPr="00DB12A4">
        <w:rPr>
          <w:b/>
          <w:bCs/>
        </w:rPr>
        <w:t>3 раздел</w:t>
      </w:r>
      <w:r>
        <w:rPr>
          <w:b/>
          <w:bCs/>
        </w:rPr>
        <w:t xml:space="preserve"> </w:t>
      </w:r>
      <w:r w:rsidRPr="00DB12A4">
        <w:rPr>
          <w:b/>
          <w:bCs/>
        </w:rPr>
        <w:t>-</w:t>
      </w:r>
      <w:r>
        <w:rPr>
          <w:b/>
          <w:bCs/>
        </w:rPr>
        <w:t xml:space="preserve"> </w:t>
      </w:r>
      <w:r w:rsidRPr="00DB12A4">
        <w:rPr>
          <w:b/>
        </w:rPr>
        <w:t>Молчаливые соседи</w:t>
      </w:r>
      <w:r>
        <w:rPr>
          <w:b/>
        </w:rPr>
        <w:t xml:space="preserve"> (18ч)</w:t>
      </w:r>
    </w:p>
    <w:p w:rsidR="00C61999" w:rsidRPr="00DC02CB" w:rsidRDefault="00C61999" w:rsidP="00C61999">
      <w:pPr>
        <w:spacing w:before="168" w:after="168" w:line="264" w:lineRule="atLeast"/>
        <w:ind w:firstLine="600"/>
        <w:jc w:val="both"/>
        <w:rPr>
          <w:rFonts w:ascii="Times New Roman" w:eastAsia="Times New Roman" w:hAnsi="Times New Roman"/>
          <w:color w:val="000000"/>
          <w:sz w:val="24"/>
          <w:szCs w:val="24"/>
          <w:lang w:eastAsia="ru-RU"/>
        </w:rPr>
      </w:pPr>
      <w:r w:rsidRPr="00045B40">
        <w:rPr>
          <w:rFonts w:ascii="Times New Roman" w:hAnsi="Times New Roman"/>
          <w:sz w:val="24"/>
          <w:szCs w:val="24"/>
          <w:lang w:eastAsia="ru-RU"/>
        </w:rPr>
        <w:t xml:space="preserve">В этом разделе программы дети </w:t>
      </w:r>
      <w:r>
        <w:rPr>
          <w:rFonts w:ascii="Times New Roman" w:hAnsi="Times New Roman"/>
          <w:sz w:val="24"/>
          <w:szCs w:val="24"/>
          <w:lang w:eastAsia="ru-RU"/>
        </w:rPr>
        <w:t xml:space="preserve">знакомятся </w:t>
      </w:r>
      <w:r w:rsidRPr="00045B40">
        <w:rPr>
          <w:rFonts w:ascii="Times New Roman" w:hAnsi="Times New Roman"/>
          <w:sz w:val="24"/>
          <w:szCs w:val="24"/>
          <w:lang w:eastAsia="ru-RU"/>
        </w:rPr>
        <w:t xml:space="preserve">с братьями меньшими. </w:t>
      </w:r>
      <w:proofErr w:type="gramStart"/>
      <w:r w:rsidRPr="00045B40">
        <w:rPr>
          <w:rFonts w:ascii="Times New Roman" w:hAnsi="Times New Roman"/>
          <w:sz w:val="24"/>
          <w:szCs w:val="24"/>
          <w:lang w:eastAsia="ru-RU"/>
        </w:rPr>
        <w:t xml:space="preserve">Наблюдения за домашними питомцами </w:t>
      </w:r>
      <w:r>
        <w:rPr>
          <w:rFonts w:ascii="Times New Roman" w:hAnsi="Times New Roman"/>
          <w:sz w:val="24"/>
          <w:szCs w:val="24"/>
          <w:lang w:eastAsia="ru-RU"/>
        </w:rPr>
        <w:t xml:space="preserve">(аквариумными рыбками,   волнистыми попугаями, канарейками, хомячками, черепахами, морскими свинками, котятами, </w:t>
      </w:r>
      <w:r w:rsidR="00F80672">
        <w:rPr>
          <w:rFonts w:ascii="Times New Roman" w:hAnsi="Times New Roman"/>
          <w:sz w:val="24"/>
          <w:szCs w:val="24"/>
          <w:lang w:eastAsia="ru-RU"/>
        </w:rPr>
        <w:t xml:space="preserve"> </w:t>
      </w:r>
      <w:r>
        <w:rPr>
          <w:rFonts w:ascii="Times New Roman" w:hAnsi="Times New Roman"/>
          <w:sz w:val="24"/>
          <w:szCs w:val="24"/>
          <w:lang w:eastAsia="ru-RU"/>
        </w:rPr>
        <w:t xml:space="preserve">щенками и т.д.)  </w:t>
      </w:r>
      <w:r w:rsidR="00F80672">
        <w:rPr>
          <w:rFonts w:ascii="Times New Roman" w:hAnsi="Times New Roman"/>
          <w:sz w:val="24"/>
          <w:szCs w:val="24"/>
          <w:lang w:eastAsia="ru-RU"/>
        </w:rPr>
        <w:t xml:space="preserve"> </w:t>
      </w:r>
      <w:r w:rsidRPr="00045B40">
        <w:rPr>
          <w:rFonts w:ascii="Times New Roman" w:hAnsi="Times New Roman"/>
          <w:sz w:val="24"/>
          <w:szCs w:val="24"/>
          <w:lang w:eastAsia="ru-RU"/>
        </w:rPr>
        <w:t xml:space="preserve">позволяют узнать многие </w:t>
      </w:r>
      <w:r>
        <w:rPr>
          <w:rFonts w:ascii="Times New Roman" w:hAnsi="Times New Roman"/>
          <w:sz w:val="24"/>
          <w:szCs w:val="24"/>
          <w:lang w:eastAsia="ru-RU"/>
        </w:rPr>
        <w:t xml:space="preserve"> </w:t>
      </w:r>
      <w:r w:rsidR="00F80672">
        <w:rPr>
          <w:rFonts w:ascii="Times New Roman" w:hAnsi="Times New Roman"/>
          <w:sz w:val="24"/>
          <w:szCs w:val="24"/>
          <w:lang w:eastAsia="ru-RU"/>
        </w:rPr>
        <w:t xml:space="preserve"> </w:t>
      </w:r>
      <w:r w:rsidRPr="00045B40">
        <w:rPr>
          <w:rFonts w:ascii="Times New Roman" w:hAnsi="Times New Roman"/>
          <w:sz w:val="24"/>
          <w:szCs w:val="24"/>
          <w:lang w:eastAsia="ru-RU"/>
        </w:rPr>
        <w:t xml:space="preserve">природные закономерности, </w:t>
      </w:r>
      <w:r>
        <w:rPr>
          <w:rFonts w:ascii="Times New Roman" w:hAnsi="Times New Roman"/>
          <w:sz w:val="24"/>
          <w:szCs w:val="24"/>
          <w:lang w:eastAsia="ru-RU"/>
        </w:rPr>
        <w:t xml:space="preserve"> в</w:t>
      </w:r>
      <w:r w:rsidRPr="00045B40">
        <w:rPr>
          <w:rFonts w:ascii="Times New Roman" w:hAnsi="Times New Roman"/>
          <w:sz w:val="24"/>
          <w:szCs w:val="24"/>
          <w:lang w:eastAsia="ru-RU"/>
        </w:rPr>
        <w:t xml:space="preserve">заимосвязи, </w:t>
      </w:r>
      <w:r>
        <w:rPr>
          <w:rFonts w:ascii="Times New Roman" w:hAnsi="Times New Roman"/>
          <w:sz w:val="24"/>
          <w:szCs w:val="24"/>
          <w:lang w:eastAsia="ru-RU"/>
        </w:rPr>
        <w:t xml:space="preserve"> </w:t>
      </w:r>
      <w:r w:rsidRPr="00045B40">
        <w:rPr>
          <w:rFonts w:ascii="Times New Roman" w:hAnsi="Times New Roman"/>
          <w:sz w:val="24"/>
          <w:szCs w:val="24"/>
          <w:lang w:eastAsia="ru-RU"/>
        </w:rPr>
        <w:t xml:space="preserve">развивают у детей познавательный интерес, </w:t>
      </w:r>
      <w:r>
        <w:rPr>
          <w:rFonts w:ascii="Times New Roman" w:hAnsi="Times New Roman"/>
          <w:sz w:val="24"/>
          <w:szCs w:val="24"/>
          <w:lang w:eastAsia="ru-RU"/>
        </w:rPr>
        <w:t xml:space="preserve"> </w:t>
      </w:r>
      <w:r w:rsidRPr="00045B40">
        <w:rPr>
          <w:rFonts w:ascii="Times New Roman" w:hAnsi="Times New Roman"/>
          <w:sz w:val="24"/>
          <w:szCs w:val="24"/>
          <w:lang w:eastAsia="ru-RU"/>
        </w:rPr>
        <w:t>эмоциональную сферу.</w:t>
      </w:r>
      <w:proofErr w:type="gramEnd"/>
      <w:r>
        <w:rPr>
          <w:rFonts w:ascii="Times New Roman" w:hAnsi="Times New Roman"/>
          <w:sz w:val="24"/>
          <w:szCs w:val="24"/>
          <w:lang w:eastAsia="ru-RU"/>
        </w:rPr>
        <w:t xml:space="preserve"> </w:t>
      </w:r>
      <w:r w:rsidRPr="00DC02CB">
        <w:rPr>
          <w:rFonts w:ascii="Times New Roman" w:eastAsia="Times New Roman" w:hAnsi="Times New Roman"/>
          <w:color w:val="000000"/>
          <w:sz w:val="24"/>
          <w:szCs w:val="24"/>
          <w:lang w:eastAsia="ru-RU"/>
        </w:rPr>
        <w:t>Обитатели живого уголка (аквариумные рыбки, морская свинка, черепаха, попугаи, хомячок), особенности ухода за ними.</w:t>
      </w:r>
      <w:r>
        <w:rPr>
          <w:rFonts w:ascii="Times New Roman" w:eastAsia="Times New Roman" w:hAnsi="Times New Roman"/>
          <w:color w:val="000000"/>
          <w:sz w:val="24"/>
          <w:szCs w:val="24"/>
          <w:lang w:eastAsia="ru-RU"/>
        </w:rPr>
        <w:t xml:space="preserve"> Особенности строения рыб, попугаев, черепах. </w:t>
      </w:r>
    </w:p>
    <w:p w:rsidR="00C61999" w:rsidRDefault="00C61999" w:rsidP="00C61999">
      <w:pPr>
        <w:spacing w:before="168" w:after="168" w:line="264" w:lineRule="atLeast"/>
        <w:ind w:firstLine="600"/>
        <w:jc w:val="both"/>
        <w:rPr>
          <w:rFonts w:ascii="Times New Roman" w:eastAsia="Times New Roman" w:hAnsi="Times New Roman"/>
          <w:color w:val="000000"/>
          <w:sz w:val="24"/>
          <w:szCs w:val="24"/>
          <w:lang w:eastAsia="ru-RU"/>
        </w:rPr>
      </w:pPr>
      <w:r w:rsidRPr="008A0441">
        <w:rPr>
          <w:rFonts w:ascii="Times New Roman" w:hAnsi="Times New Roman"/>
          <w:sz w:val="24"/>
          <w:szCs w:val="24"/>
        </w:rPr>
        <w:t xml:space="preserve">Знакомство с домашними животными. Кошка и собака – друзья человека. Как ухаживать за собакой и кошкой? </w:t>
      </w:r>
      <w:r w:rsidRPr="00DC02CB">
        <w:rPr>
          <w:rFonts w:ascii="Times New Roman" w:eastAsia="Times New Roman" w:hAnsi="Times New Roman"/>
          <w:color w:val="000000"/>
          <w:sz w:val="24"/>
          <w:szCs w:val="24"/>
          <w:lang w:eastAsia="ru-RU"/>
        </w:rPr>
        <w:t>Разнообразие пород кошек и собак. Породы кошек и собак. Роль кошек и собак в жизни человека. Условия содержания и ухода. Особенности строения собак разных групп</w:t>
      </w:r>
      <w:r>
        <w:rPr>
          <w:rFonts w:ascii="Times New Roman" w:eastAsia="Times New Roman" w:hAnsi="Times New Roman"/>
          <w:color w:val="000000"/>
          <w:sz w:val="24"/>
          <w:szCs w:val="24"/>
          <w:lang w:eastAsia="ru-RU"/>
        </w:rPr>
        <w:t xml:space="preserve">. Виды собак: </w:t>
      </w:r>
      <w:r w:rsidRPr="00DC02CB">
        <w:rPr>
          <w:rFonts w:ascii="Times New Roman" w:eastAsia="Times New Roman" w:hAnsi="Times New Roman"/>
          <w:color w:val="000000"/>
          <w:sz w:val="24"/>
          <w:szCs w:val="24"/>
          <w:lang w:eastAsia="ru-RU"/>
        </w:rPr>
        <w:t xml:space="preserve">охотничьи, служебные, декоративные, их значение для человека. </w:t>
      </w:r>
      <w:r>
        <w:rPr>
          <w:rFonts w:ascii="Times New Roman" w:eastAsia="Times New Roman" w:hAnsi="Times New Roman"/>
          <w:color w:val="000000"/>
          <w:sz w:val="24"/>
          <w:szCs w:val="24"/>
          <w:lang w:eastAsia="ru-RU"/>
        </w:rPr>
        <w:t xml:space="preserve">Виды домашних животных. </w:t>
      </w:r>
      <w:r w:rsidRPr="00DC02CB">
        <w:rPr>
          <w:rFonts w:ascii="Times New Roman" w:eastAsia="Times New Roman" w:hAnsi="Times New Roman"/>
          <w:color w:val="000000"/>
          <w:sz w:val="24"/>
          <w:szCs w:val="24"/>
          <w:lang w:eastAsia="ru-RU"/>
        </w:rPr>
        <w:t>Охрана и отношение к домашним животным.</w:t>
      </w:r>
    </w:p>
    <w:p w:rsidR="00C61999" w:rsidRPr="00691545" w:rsidRDefault="00C61999" w:rsidP="00C61999">
      <w:pPr>
        <w:spacing w:before="168" w:after="168" w:line="264" w:lineRule="atLeast"/>
        <w:ind w:firstLine="600"/>
        <w:jc w:val="both"/>
        <w:rPr>
          <w:rFonts w:ascii="Times New Roman" w:eastAsia="Times New Roman" w:hAnsi="Times New Roman"/>
          <w:color w:val="000000"/>
          <w:sz w:val="24"/>
          <w:szCs w:val="24"/>
          <w:lang w:eastAsia="ru-RU"/>
        </w:rPr>
      </w:pPr>
      <w:r w:rsidRPr="00222BB1">
        <w:rPr>
          <w:rFonts w:ascii="Times New Roman" w:eastAsia="Times New Roman" w:hAnsi="Times New Roman"/>
          <w:sz w:val="24"/>
          <w:szCs w:val="24"/>
          <w:lang w:eastAsia="ru-RU"/>
        </w:rPr>
        <w:t>Животные – помощники: собака, лошадь, верблюд, слон.</w:t>
      </w:r>
    </w:p>
    <w:p w:rsidR="00C61999" w:rsidRDefault="00C61999" w:rsidP="00C61999">
      <w:pPr>
        <w:ind w:firstLine="708"/>
        <w:jc w:val="both"/>
        <w:rPr>
          <w:rFonts w:ascii="Times New Roman" w:hAnsi="Times New Roman"/>
          <w:sz w:val="24"/>
          <w:szCs w:val="24"/>
        </w:rPr>
      </w:pPr>
      <w:r w:rsidRPr="008A0441">
        <w:rPr>
          <w:rFonts w:ascii="Times New Roman" w:hAnsi="Times New Roman"/>
          <w:sz w:val="24"/>
          <w:szCs w:val="24"/>
        </w:rPr>
        <w:t>Соблюдение требований гигиены и правил безопасности при содержании животных. Клопы, тараканы, моль</w:t>
      </w:r>
      <w:r>
        <w:rPr>
          <w:rFonts w:ascii="Times New Roman" w:hAnsi="Times New Roman"/>
          <w:sz w:val="24"/>
          <w:szCs w:val="24"/>
        </w:rPr>
        <w:t xml:space="preserve">, клещи </w:t>
      </w:r>
      <w:r w:rsidRPr="008A0441">
        <w:rPr>
          <w:rFonts w:ascii="Times New Roman" w:hAnsi="Times New Roman"/>
          <w:sz w:val="24"/>
          <w:szCs w:val="24"/>
        </w:rPr>
        <w:t xml:space="preserve"> – меры предупреждения их появления. Чтение рассказов, стихов о домашних</w:t>
      </w:r>
      <w:r>
        <w:rPr>
          <w:rFonts w:ascii="Times New Roman" w:hAnsi="Times New Roman"/>
          <w:sz w:val="24"/>
          <w:szCs w:val="24"/>
        </w:rPr>
        <w:t xml:space="preserve"> животных. Пословицы, поговорки. Уход за аквариумными рыбками, волнистыми попугаями, хомячками, черепахами, морскими свинками. Ответственность за братьев наших меньших.</w:t>
      </w:r>
    </w:p>
    <w:p w:rsidR="00C61999" w:rsidRPr="00015CAB" w:rsidRDefault="00C61999" w:rsidP="00C61999">
      <w:pPr>
        <w:jc w:val="both"/>
        <w:rPr>
          <w:rFonts w:ascii="Times New Roman" w:hAnsi="Times New Roman"/>
          <w:sz w:val="24"/>
          <w:szCs w:val="24"/>
        </w:rPr>
      </w:pPr>
      <w:r>
        <w:rPr>
          <w:rFonts w:ascii="Times New Roman" w:hAnsi="Times New Roman"/>
          <w:sz w:val="24"/>
          <w:szCs w:val="24"/>
        </w:rPr>
        <w:lastRenderedPageBreak/>
        <w:t>Практические занятия: просмотр презентаций, рисунки на эту тему, аппликации и поделки из пластилина, поделки-оригами, подвижные, интеллектуальные игры, песни о животных, эссе о любимом животном.</w:t>
      </w:r>
      <w:r w:rsidRPr="000A5109">
        <w:rPr>
          <w:rFonts w:ascii="Times New Roman" w:hAnsi="Times New Roman"/>
          <w:sz w:val="24"/>
          <w:szCs w:val="24"/>
        </w:rPr>
        <w:t xml:space="preserve"> </w:t>
      </w:r>
      <w:r w:rsidRPr="00015CAB">
        <w:rPr>
          <w:rFonts w:ascii="Times New Roman" w:hAnsi="Times New Roman"/>
          <w:sz w:val="24"/>
          <w:szCs w:val="24"/>
        </w:rPr>
        <w:t>Чтение и обсуждение рассказов, стихов о домашних животных. Пословицы</w:t>
      </w:r>
      <w:r>
        <w:rPr>
          <w:rFonts w:ascii="Times New Roman" w:hAnsi="Times New Roman"/>
          <w:sz w:val="24"/>
          <w:szCs w:val="24"/>
        </w:rPr>
        <w:t xml:space="preserve"> и </w:t>
      </w:r>
      <w:r w:rsidRPr="00015CAB">
        <w:rPr>
          <w:rFonts w:ascii="Times New Roman" w:hAnsi="Times New Roman"/>
          <w:sz w:val="24"/>
          <w:szCs w:val="24"/>
        </w:rPr>
        <w:t>поговорки.</w:t>
      </w:r>
      <w:r w:rsidRPr="000A5109">
        <w:rPr>
          <w:rFonts w:ascii="Times New Roman" w:hAnsi="Times New Roman"/>
          <w:sz w:val="24"/>
          <w:szCs w:val="24"/>
        </w:rPr>
        <w:t xml:space="preserve"> </w:t>
      </w:r>
    </w:p>
    <w:p w:rsidR="00C61999" w:rsidRPr="00015CAB" w:rsidRDefault="00C61999" w:rsidP="00C61999">
      <w:pPr>
        <w:pStyle w:val="a3"/>
        <w:rPr>
          <w:rFonts w:ascii="Times New Roman" w:hAnsi="Times New Roman"/>
          <w:sz w:val="24"/>
          <w:szCs w:val="24"/>
        </w:rPr>
      </w:pPr>
      <w:r>
        <w:rPr>
          <w:rFonts w:ascii="Times New Roman" w:hAnsi="Times New Roman"/>
          <w:sz w:val="24"/>
          <w:szCs w:val="24"/>
        </w:rPr>
        <w:t>Творческие работы на тему «Животные»</w:t>
      </w:r>
    </w:p>
    <w:p w:rsidR="00C61999" w:rsidRPr="00F40D67" w:rsidRDefault="00C61999" w:rsidP="00C61999">
      <w:pPr>
        <w:pStyle w:val="a3"/>
        <w:rPr>
          <w:rFonts w:ascii="Times New Roman" w:hAnsi="Times New Roman"/>
          <w:sz w:val="24"/>
          <w:szCs w:val="24"/>
        </w:rPr>
      </w:pPr>
    </w:p>
    <w:p w:rsidR="00C61999" w:rsidRPr="00DB12A4" w:rsidRDefault="00C61999" w:rsidP="00C61999">
      <w:pPr>
        <w:pStyle w:val="a3"/>
        <w:rPr>
          <w:rFonts w:ascii="Times New Roman" w:hAnsi="Times New Roman"/>
          <w:b/>
          <w:sz w:val="24"/>
          <w:szCs w:val="24"/>
        </w:rPr>
      </w:pPr>
      <w:r w:rsidRPr="00DB12A4">
        <w:rPr>
          <w:rFonts w:ascii="Times New Roman" w:hAnsi="Times New Roman"/>
          <w:b/>
          <w:sz w:val="24"/>
          <w:szCs w:val="24"/>
        </w:rPr>
        <w:t>4 разде</w:t>
      </w:r>
      <w:proofErr w:type="gramStart"/>
      <w:r w:rsidRPr="00DB12A4">
        <w:rPr>
          <w:rFonts w:ascii="Times New Roman" w:hAnsi="Times New Roman"/>
          <w:b/>
          <w:sz w:val="24"/>
          <w:szCs w:val="24"/>
        </w:rPr>
        <w:t>л-</w:t>
      </w:r>
      <w:proofErr w:type="gramEnd"/>
      <w:r w:rsidRPr="00DB12A4">
        <w:rPr>
          <w:rFonts w:ascii="Times New Roman" w:hAnsi="Times New Roman"/>
          <w:b/>
          <w:sz w:val="24"/>
          <w:szCs w:val="24"/>
        </w:rPr>
        <w:t xml:space="preserve"> Пернатые друзья(8ч.)</w:t>
      </w:r>
    </w:p>
    <w:p w:rsidR="00C61999" w:rsidRDefault="00C61999" w:rsidP="00C61999">
      <w:pPr>
        <w:pStyle w:val="a3"/>
        <w:rPr>
          <w:rFonts w:ascii="Times New Roman" w:hAnsi="Times New Roman"/>
          <w:bCs/>
          <w:i/>
          <w:sz w:val="24"/>
          <w:szCs w:val="24"/>
        </w:rPr>
      </w:pPr>
      <w:r w:rsidRPr="00DB12A4">
        <w:rPr>
          <w:rFonts w:ascii="Times New Roman" w:hAnsi="Times New Roman"/>
          <w:bCs/>
          <w:i/>
          <w:sz w:val="24"/>
          <w:szCs w:val="24"/>
        </w:rPr>
        <w:t>Теория (2ч)</w:t>
      </w:r>
    </w:p>
    <w:p w:rsidR="00C61999" w:rsidRPr="000A5109" w:rsidRDefault="00C61999" w:rsidP="00C61999">
      <w:pPr>
        <w:pStyle w:val="a3"/>
        <w:rPr>
          <w:rFonts w:ascii="Times New Roman" w:hAnsi="Times New Roman"/>
          <w:sz w:val="24"/>
          <w:szCs w:val="24"/>
          <w:lang w:eastAsia="ru-RU"/>
        </w:rPr>
      </w:pPr>
      <w:r w:rsidRPr="000A5109">
        <w:rPr>
          <w:rFonts w:ascii="Times New Roman" w:hAnsi="Times New Roman"/>
          <w:sz w:val="24"/>
          <w:szCs w:val="24"/>
        </w:rPr>
        <w:t xml:space="preserve">Птицы их красота и разнообразие. </w:t>
      </w:r>
      <w:r w:rsidRPr="000A5109">
        <w:rPr>
          <w:rFonts w:ascii="Times New Roman" w:hAnsi="Times New Roman"/>
          <w:sz w:val="24"/>
          <w:szCs w:val="24"/>
          <w:lang w:eastAsia="ru-RU"/>
        </w:rPr>
        <w:t>Крылатые соседи. Какие они? Отличительные признаки птиц от других животных. Приспособления птиц к условиям наземно-воздушной сред</w:t>
      </w:r>
      <w:r>
        <w:rPr>
          <w:rFonts w:ascii="Times New Roman" w:hAnsi="Times New Roman"/>
          <w:sz w:val="24"/>
          <w:szCs w:val="24"/>
          <w:lang w:eastAsia="ru-RU"/>
        </w:rPr>
        <w:t>ы</w:t>
      </w:r>
      <w:r w:rsidRPr="000A5109">
        <w:rPr>
          <w:rFonts w:ascii="Times New Roman" w:hAnsi="Times New Roman"/>
          <w:sz w:val="24"/>
          <w:szCs w:val="24"/>
          <w:lang w:eastAsia="ru-RU"/>
        </w:rPr>
        <w:t xml:space="preserve"> обитания и сезонным изменениям этой среды. Особенности жизни воробья, синицы, клеста, куропатки, кедровки, глухаря, утки и др. Классификация птиц по способу питания и среде обитания. Роль птиц в природе и жизни человека. Забота о птицах.</w:t>
      </w:r>
    </w:p>
    <w:p w:rsidR="00C61999" w:rsidRPr="000C43D3" w:rsidRDefault="00C61999" w:rsidP="00C61999">
      <w:pPr>
        <w:pStyle w:val="a3"/>
        <w:rPr>
          <w:rFonts w:ascii="Times New Roman" w:hAnsi="Times New Roman"/>
          <w:sz w:val="24"/>
          <w:szCs w:val="24"/>
          <w:lang w:eastAsia="ru-RU"/>
        </w:rPr>
      </w:pPr>
      <w:r w:rsidRPr="000A5109">
        <w:rPr>
          <w:rFonts w:ascii="Times New Roman" w:hAnsi="Times New Roman"/>
          <w:sz w:val="24"/>
          <w:szCs w:val="24"/>
        </w:rPr>
        <w:t>Как птицы находят путь домой? Почему сову называют мудрой? Какая из летающих птиц самая большая? А какая самая маленькая? Почему поют птицы?</w:t>
      </w:r>
      <w:r w:rsidRPr="000C43D3">
        <w:rPr>
          <w:rStyle w:val="c5"/>
        </w:rPr>
        <w:t xml:space="preserve"> </w:t>
      </w:r>
      <w:r w:rsidRPr="000C43D3">
        <w:rPr>
          <w:rStyle w:val="c5"/>
          <w:rFonts w:ascii="Times New Roman" w:hAnsi="Times New Roman"/>
          <w:sz w:val="24"/>
          <w:szCs w:val="24"/>
        </w:rPr>
        <w:t>Среда обитания птиц (лес, птичник, водоем). Перелетные птицы. Зимующие птицы. Замечательные птицы: самые маленькие (колибри), самые большие (страус, пингвин, индюк).</w:t>
      </w:r>
    </w:p>
    <w:p w:rsidR="00C61999" w:rsidRDefault="00C61999" w:rsidP="00C61999">
      <w:pPr>
        <w:pStyle w:val="a3"/>
        <w:rPr>
          <w:rFonts w:ascii="Times New Roman" w:hAnsi="Times New Roman"/>
          <w:sz w:val="24"/>
          <w:szCs w:val="24"/>
        </w:rPr>
      </w:pPr>
      <w:r w:rsidRPr="00DB12A4">
        <w:rPr>
          <w:rFonts w:ascii="Times New Roman" w:hAnsi="Times New Roman"/>
          <w:sz w:val="24"/>
          <w:szCs w:val="24"/>
        </w:rPr>
        <w:t>Наблюдение за поведением птиц на улице. Знакомство детей с многообразием птиц, выделением их существенных и отличительных признаков</w:t>
      </w:r>
    </w:p>
    <w:p w:rsidR="00C61999" w:rsidRDefault="00C61999" w:rsidP="00C61999">
      <w:pPr>
        <w:pStyle w:val="a3"/>
        <w:rPr>
          <w:rFonts w:ascii="Times New Roman" w:hAnsi="Times New Roman"/>
          <w:i/>
          <w:sz w:val="24"/>
          <w:szCs w:val="24"/>
        </w:rPr>
      </w:pPr>
      <w:r w:rsidRPr="00DB12A4">
        <w:rPr>
          <w:rFonts w:ascii="Times New Roman" w:hAnsi="Times New Roman"/>
          <w:i/>
          <w:sz w:val="24"/>
          <w:szCs w:val="24"/>
        </w:rPr>
        <w:t>Практика (6ч)</w:t>
      </w:r>
    </w:p>
    <w:p w:rsidR="00C61999" w:rsidRPr="000A5109" w:rsidRDefault="00C61999" w:rsidP="00C61999">
      <w:pPr>
        <w:pStyle w:val="a3"/>
        <w:rPr>
          <w:rFonts w:ascii="Times New Roman" w:hAnsi="Times New Roman"/>
          <w:sz w:val="24"/>
          <w:szCs w:val="24"/>
          <w:lang w:eastAsia="ru-RU"/>
        </w:rPr>
      </w:pPr>
      <w:r w:rsidRPr="000A5109">
        <w:rPr>
          <w:rFonts w:ascii="Times New Roman" w:hAnsi="Times New Roman"/>
          <w:sz w:val="24"/>
          <w:szCs w:val="24"/>
          <w:lang w:eastAsia="ru-RU"/>
        </w:rPr>
        <w:t>Практические занятия: Рисунки на эту тему, поделки-оригами, прослушивание композиции «Звуки природы. Пение птиц», игры о птицах на внимательность, подвижные игры. Писатели о птицах. К.Г. Паустовский, В.В. Бианки, М.М.  Пришвин. Произведения В.В. Бианки, М.М. Пришвина. Синичкин календарь.</w:t>
      </w:r>
    </w:p>
    <w:p w:rsidR="00C61999" w:rsidRPr="000A5109" w:rsidRDefault="00C61999" w:rsidP="00C61999">
      <w:pPr>
        <w:pStyle w:val="a3"/>
        <w:rPr>
          <w:rFonts w:ascii="Times New Roman" w:hAnsi="Times New Roman"/>
          <w:sz w:val="24"/>
          <w:szCs w:val="24"/>
        </w:rPr>
      </w:pPr>
      <w:r w:rsidRPr="000A5109">
        <w:rPr>
          <w:rFonts w:ascii="Times New Roman" w:hAnsi="Times New Roman"/>
          <w:sz w:val="24"/>
          <w:szCs w:val="24"/>
        </w:rPr>
        <w:t>Творческие работы на эту тему</w:t>
      </w:r>
    </w:p>
    <w:p w:rsidR="00C61999" w:rsidRPr="000A5109" w:rsidRDefault="00C61999" w:rsidP="00C61999">
      <w:pPr>
        <w:pStyle w:val="a3"/>
        <w:rPr>
          <w:rFonts w:ascii="Times New Roman" w:hAnsi="Times New Roman"/>
          <w:i/>
          <w:sz w:val="24"/>
          <w:szCs w:val="24"/>
        </w:rPr>
      </w:pPr>
      <w:r w:rsidRPr="000A5109">
        <w:rPr>
          <w:rFonts w:ascii="Times New Roman" w:hAnsi="Times New Roman"/>
          <w:sz w:val="24"/>
          <w:szCs w:val="24"/>
        </w:rPr>
        <w:t>Акции: «Кормушка», «Птичья столовая».</w:t>
      </w:r>
    </w:p>
    <w:p w:rsidR="00C61999" w:rsidRPr="000A5109" w:rsidRDefault="00C61999" w:rsidP="00C61999">
      <w:pPr>
        <w:pStyle w:val="a3"/>
        <w:rPr>
          <w:rFonts w:ascii="Times New Roman" w:hAnsi="Times New Roman"/>
          <w:sz w:val="24"/>
          <w:szCs w:val="24"/>
          <w:lang w:eastAsia="ru-RU"/>
        </w:rPr>
      </w:pPr>
    </w:p>
    <w:p w:rsidR="00C61999" w:rsidRPr="00DB12A4" w:rsidRDefault="00C61999" w:rsidP="00C61999">
      <w:pPr>
        <w:pStyle w:val="a3"/>
        <w:rPr>
          <w:rFonts w:ascii="Times New Roman" w:hAnsi="Times New Roman"/>
          <w:b/>
          <w:sz w:val="24"/>
          <w:szCs w:val="24"/>
        </w:rPr>
      </w:pPr>
      <w:r w:rsidRPr="00DB12A4">
        <w:rPr>
          <w:rFonts w:ascii="Times New Roman" w:hAnsi="Times New Roman"/>
          <w:b/>
          <w:sz w:val="24"/>
          <w:szCs w:val="24"/>
        </w:rPr>
        <w:t>5 разде</w:t>
      </w:r>
      <w:proofErr w:type="gramStart"/>
      <w:r w:rsidRPr="00DB12A4">
        <w:rPr>
          <w:rFonts w:ascii="Times New Roman" w:hAnsi="Times New Roman"/>
          <w:b/>
          <w:sz w:val="24"/>
          <w:szCs w:val="24"/>
        </w:rPr>
        <w:t>л-</w:t>
      </w:r>
      <w:proofErr w:type="gramEnd"/>
      <w:r w:rsidRPr="00DB12A4">
        <w:rPr>
          <w:rFonts w:ascii="Times New Roman" w:hAnsi="Times New Roman"/>
          <w:b/>
          <w:sz w:val="24"/>
          <w:szCs w:val="24"/>
        </w:rPr>
        <w:t xml:space="preserve"> О чем шепчут деревья (10ч)</w:t>
      </w:r>
    </w:p>
    <w:p w:rsidR="00C61999" w:rsidRPr="00015CAB" w:rsidRDefault="00C61999" w:rsidP="00C61999">
      <w:pPr>
        <w:rPr>
          <w:rFonts w:ascii="Times New Roman" w:hAnsi="Times New Roman"/>
          <w:bCs/>
          <w:i/>
          <w:sz w:val="24"/>
          <w:szCs w:val="24"/>
        </w:rPr>
      </w:pPr>
      <w:r w:rsidRPr="00015CAB">
        <w:rPr>
          <w:rFonts w:ascii="Times New Roman" w:hAnsi="Times New Roman"/>
          <w:bCs/>
          <w:i/>
          <w:sz w:val="24"/>
          <w:szCs w:val="24"/>
        </w:rPr>
        <w:t>Теория (</w:t>
      </w:r>
      <w:r>
        <w:rPr>
          <w:rFonts w:ascii="Times New Roman" w:hAnsi="Times New Roman"/>
          <w:bCs/>
          <w:i/>
          <w:sz w:val="24"/>
          <w:szCs w:val="24"/>
        </w:rPr>
        <w:t>2</w:t>
      </w:r>
      <w:r w:rsidRPr="00015CAB">
        <w:rPr>
          <w:rFonts w:ascii="Times New Roman" w:hAnsi="Times New Roman"/>
          <w:bCs/>
          <w:i/>
          <w:sz w:val="24"/>
          <w:szCs w:val="24"/>
        </w:rPr>
        <w:t>ч)</w:t>
      </w:r>
    </w:p>
    <w:p w:rsidR="00C61999" w:rsidRPr="00070DEB" w:rsidRDefault="00C61999" w:rsidP="00C61999">
      <w:pPr>
        <w:pStyle w:val="a3"/>
        <w:rPr>
          <w:rFonts w:ascii="Times New Roman" w:hAnsi="Times New Roman"/>
          <w:b/>
          <w:sz w:val="24"/>
          <w:szCs w:val="24"/>
        </w:rPr>
      </w:pPr>
      <w:r w:rsidRPr="00070DEB">
        <w:rPr>
          <w:rFonts w:ascii="Times New Roman" w:hAnsi="Times New Roman"/>
          <w:sz w:val="24"/>
          <w:szCs w:val="24"/>
        </w:rPr>
        <w:t xml:space="preserve"> Красота вокруг нас. Характерные признаки растений, деревьев.  Сезонные изменения в жизни деревьев. Зелёные насаждения перед домом, во дворе школы. Зачем сажать деревья? Как ухаживать? Что мы делаем для здоровья деревьев? Виды деревьев. Охрана деревьев.</w:t>
      </w:r>
    </w:p>
    <w:p w:rsidR="00C61999" w:rsidRPr="00070DEB" w:rsidRDefault="00C61999" w:rsidP="00C61999">
      <w:pPr>
        <w:pStyle w:val="a3"/>
        <w:rPr>
          <w:rFonts w:ascii="Times New Roman" w:hAnsi="Times New Roman"/>
          <w:sz w:val="24"/>
          <w:szCs w:val="24"/>
        </w:rPr>
      </w:pPr>
      <w:r w:rsidRPr="00070DEB">
        <w:rPr>
          <w:rFonts w:ascii="Times New Roman" w:hAnsi="Times New Roman"/>
          <w:sz w:val="24"/>
          <w:szCs w:val="24"/>
        </w:rPr>
        <w:t>Игровой прием «Путешественник» (деревья родного города)</w:t>
      </w:r>
    </w:p>
    <w:p w:rsidR="00C61999" w:rsidRPr="00070DEB" w:rsidRDefault="00C61999" w:rsidP="00C61999">
      <w:pPr>
        <w:pStyle w:val="a3"/>
        <w:rPr>
          <w:rFonts w:ascii="Times New Roman" w:hAnsi="Times New Roman"/>
          <w:i/>
          <w:sz w:val="24"/>
          <w:szCs w:val="24"/>
        </w:rPr>
      </w:pPr>
      <w:r w:rsidRPr="00070DEB">
        <w:rPr>
          <w:rFonts w:ascii="Times New Roman" w:hAnsi="Times New Roman"/>
          <w:sz w:val="24"/>
          <w:szCs w:val="24"/>
        </w:rPr>
        <w:t>Писатели, художники о деревьях.</w:t>
      </w:r>
    </w:p>
    <w:p w:rsidR="00C61999" w:rsidRPr="00015CAB" w:rsidRDefault="00C61999" w:rsidP="00C61999">
      <w:pPr>
        <w:pStyle w:val="a4"/>
        <w:jc w:val="both"/>
        <w:rPr>
          <w:i/>
        </w:rPr>
      </w:pPr>
      <w:r w:rsidRPr="00015CAB">
        <w:rPr>
          <w:i/>
        </w:rPr>
        <w:t>Практика (</w:t>
      </w:r>
      <w:r>
        <w:rPr>
          <w:i/>
        </w:rPr>
        <w:t>8</w:t>
      </w:r>
      <w:r w:rsidRPr="00015CAB">
        <w:rPr>
          <w:i/>
        </w:rPr>
        <w:t>ч)</w:t>
      </w:r>
    </w:p>
    <w:p w:rsidR="00C61999" w:rsidRDefault="00C61999" w:rsidP="00C61999">
      <w:pPr>
        <w:pStyle w:val="a4"/>
        <w:jc w:val="both"/>
      </w:pPr>
      <w:r>
        <w:t>Игра «Угадай по описанию»</w:t>
      </w:r>
    </w:p>
    <w:p w:rsidR="00C61999" w:rsidRPr="00015CAB" w:rsidRDefault="00C61999" w:rsidP="00C61999">
      <w:pPr>
        <w:pStyle w:val="a4"/>
        <w:jc w:val="both"/>
        <w:rPr>
          <w:i/>
        </w:rPr>
      </w:pPr>
      <w:r>
        <w:t>Творческие работы</w:t>
      </w:r>
    </w:p>
    <w:p w:rsidR="00C61999" w:rsidRPr="00015CAB" w:rsidRDefault="00C61999" w:rsidP="00C61999">
      <w:pPr>
        <w:rPr>
          <w:rFonts w:ascii="Times New Roman" w:hAnsi="Times New Roman"/>
          <w:bCs/>
          <w:i/>
          <w:sz w:val="24"/>
          <w:szCs w:val="24"/>
        </w:rPr>
      </w:pPr>
      <w:r>
        <w:rPr>
          <w:rFonts w:ascii="Times New Roman" w:hAnsi="Times New Roman"/>
          <w:b/>
          <w:sz w:val="24"/>
          <w:szCs w:val="24"/>
        </w:rPr>
        <w:t>6 раздел -</w:t>
      </w:r>
      <w:r w:rsidRPr="00015CAB">
        <w:rPr>
          <w:rFonts w:ascii="Times New Roman" w:hAnsi="Times New Roman"/>
          <w:b/>
          <w:sz w:val="24"/>
          <w:szCs w:val="24"/>
        </w:rPr>
        <w:t xml:space="preserve"> Загадки животного мира</w:t>
      </w:r>
      <w:r w:rsidRPr="00015CAB">
        <w:rPr>
          <w:rFonts w:ascii="Times New Roman" w:hAnsi="Times New Roman"/>
          <w:bCs/>
          <w:i/>
          <w:sz w:val="24"/>
          <w:szCs w:val="24"/>
        </w:rPr>
        <w:t xml:space="preserve"> (</w:t>
      </w:r>
      <w:r>
        <w:rPr>
          <w:rFonts w:ascii="Times New Roman" w:hAnsi="Times New Roman"/>
          <w:bCs/>
          <w:i/>
          <w:sz w:val="24"/>
          <w:szCs w:val="24"/>
        </w:rPr>
        <w:t>16ч.)</w:t>
      </w:r>
    </w:p>
    <w:p w:rsidR="00C61999" w:rsidRDefault="00C61999" w:rsidP="00C61999">
      <w:pPr>
        <w:rPr>
          <w:rFonts w:ascii="Times New Roman" w:hAnsi="Times New Roman"/>
          <w:sz w:val="24"/>
          <w:szCs w:val="24"/>
        </w:rPr>
      </w:pPr>
      <w:r w:rsidRPr="00015CAB">
        <w:rPr>
          <w:rFonts w:ascii="Times New Roman" w:hAnsi="Times New Roman"/>
          <w:bCs/>
          <w:i/>
          <w:sz w:val="24"/>
          <w:szCs w:val="24"/>
        </w:rPr>
        <w:t>Теория (</w:t>
      </w:r>
      <w:r>
        <w:rPr>
          <w:rFonts w:ascii="Times New Roman" w:hAnsi="Times New Roman"/>
          <w:bCs/>
          <w:i/>
          <w:sz w:val="24"/>
          <w:szCs w:val="24"/>
        </w:rPr>
        <w:t>2</w:t>
      </w:r>
      <w:r w:rsidRPr="00015CAB">
        <w:rPr>
          <w:rFonts w:ascii="Times New Roman" w:hAnsi="Times New Roman"/>
          <w:bCs/>
          <w:i/>
          <w:sz w:val="24"/>
          <w:szCs w:val="24"/>
        </w:rPr>
        <w:t>ч</w:t>
      </w:r>
      <w:r>
        <w:rPr>
          <w:rFonts w:ascii="Times New Roman" w:hAnsi="Times New Roman"/>
          <w:bCs/>
          <w:i/>
          <w:sz w:val="24"/>
          <w:szCs w:val="24"/>
        </w:rPr>
        <w:t>.</w:t>
      </w:r>
      <w:r w:rsidRPr="00015CAB">
        <w:rPr>
          <w:rFonts w:ascii="Times New Roman" w:hAnsi="Times New Roman"/>
          <w:bCs/>
          <w:i/>
          <w:sz w:val="24"/>
          <w:szCs w:val="24"/>
        </w:rPr>
        <w:t>)</w:t>
      </w:r>
      <w:r w:rsidRPr="00015CAB">
        <w:rPr>
          <w:rFonts w:ascii="Times New Roman" w:hAnsi="Times New Roman"/>
          <w:sz w:val="24"/>
          <w:szCs w:val="24"/>
        </w:rPr>
        <w:t xml:space="preserve"> </w:t>
      </w:r>
    </w:p>
    <w:p w:rsidR="00C61999" w:rsidRDefault="00C61999" w:rsidP="00C61999">
      <w:pPr>
        <w:spacing w:before="168" w:after="168" w:line="264" w:lineRule="atLeast"/>
        <w:ind w:firstLine="600"/>
        <w:jc w:val="both"/>
        <w:rPr>
          <w:rFonts w:ascii="Times New Roman" w:eastAsia="Times New Roman" w:hAnsi="Times New Roman"/>
          <w:color w:val="000000"/>
          <w:sz w:val="24"/>
          <w:szCs w:val="24"/>
          <w:lang w:eastAsia="ru-RU"/>
        </w:rPr>
      </w:pPr>
      <w:r w:rsidRPr="001C7B7E">
        <w:rPr>
          <w:rFonts w:ascii="Times New Roman" w:eastAsia="Times New Roman" w:hAnsi="Times New Roman"/>
          <w:color w:val="000000"/>
          <w:sz w:val="24"/>
          <w:szCs w:val="24"/>
          <w:lang w:eastAsia="ru-RU"/>
        </w:rPr>
        <w:t>Осенние изменения в жизни животных. Подготовка животных к зиме. Классификация животных по характеру подготовки к перезимовке (запасают корм, накапливают жир, линька, миграции).</w:t>
      </w:r>
      <w:r w:rsidRPr="006005C1">
        <w:rPr>
          <w:rFonts w:ascii="Times New Roman" w:eastAsia="Times New Roman" w:hAnsi="Times New Roman"/>
          <w:color w:val="000000"/>
          <w:sz w:val="20"/>
          <w:szCs w:val="20"/>
          <w:lang w:eastAsia="ru-RU"/>
        </w:rPr>
        <w:t xml:space="preserve"> </w:t>
      </w:r>
      <w:r w:rsidRPr="006005C1">
        <w:rPr>
          <w:rFonts w:ascii="Times New Roman" w:eastAsia="Times New Roman" w:hAnsi="Times New Roman"/>
          <w:color w:val="000000"/>
          <w:sz w:val="24"/>
          <w:szCs w:val="24"/>
          <w:lang w:eastAsia="ru-RU"/>
        </w:rPr>
        <w:t xml:space="preserve">Жизнь диких зверей зимой. Жизнь зверей зимой </w:t>
      </w:r>
      <w:r w:rsidRPr="006005C1">
        <w:rPr>
          <w:rFonts w:ascii="Times New Roman" w:eastAsia="Times New Roman" w:hAnsi="Times New Roman"/>
          <w:color w:val="000000"/>
          <w:sz w:val="24"/>
          <w:szCs w:val="24"/>
          <w:lang w:eastAsia="ru-RU"/>
        </w:rPr>
        <w:lastRenderedPageBreak/>
        <w:t>(белка, заяц, медведь, волк, бурундук, лось). Приспособления животных к жизни в зимний период. Особенности внешнего вида, поведения и условия их жизни. Следы на снегу.</w:t>
      </w:r>
    </w:p>
    <w:p w:rsidR="00C61999" w:rsidRPr="006005C1" w:rsidRDefault="00C61999" w:rsidP="00C61999">
      <w:pPr>
        <w:spacing w:before="168" w:after="168" w:line="264" w:lineRule="atLeast"/>
        <w:ind w:firstLine="600"/>
        <w:jc w:val="both"/>
        <w:rPr>
          <w:rFonts w:ascii="Times New Roman" w:eastAsia="Times New Roman" w:hAnsi="Times New Roman"/>
          <w:color w:val="000000"/>
          <w:sz w:val="20"/>
          <w:szCs w:val="20"/>
          <w:lang w:eastAsia="ru-RU"/>
        </w:rPr>
      </w:pPr>
      <w:r w:rsidRPr="006005C1">
        <w:rPr>
          <w:rFonts w:ascii="Times New Roman" w:eastAsia="Times New Roman" w:hAnsi="Times New Roman"/>
          <w:color w:val="000000"/>
          <w:sz w:val="24"/>
          <w:szCs w:val="24"/>
          <w:lang w:eastAsia="ru-RU"/>
        </w:rPr>
        <w:t>Деятельность человека в связи с зимними изменениями в природе. Подкормка животных.</w:t>
      </w:r>
      <w:r>
        <w:rPr>
          <w:rFonts w:ascii="Times New Roman" w:eastAsia="Times New Roman" w:hAnsi="Times New Roman"/>
          <w:color w:val="000000"/>
          <w:sz w:val="24"/>
          <w:szCs w:val="24"/>
          <w:lang w:eastAsia="ru-RU"/>
        </w:rPr>
        <w:t xml:space="preserve"> </w:t>
      </w:r>
      <w:r w:rsidRPr="006005C1">
        <w:rPr>
          <w:rFonts w:ascii="Times New Roman" w:eastAsia="Times New Roman" w:hAnsi="Times New Roman"/>
          <w:color w:val="000000"/>
          <w:sz w:val="24"/>
          <w:szCs w:val="24"/>
          <w:lang w:eastAsia="ru-RU"/>
        </w:rPr>
        <w:t>Жизнь животных весной.</w:t>
      </w:r>
      <w:r>
        <w:rPr>
          <w:rFonts w:ascii="Times New Roman" w:eastAsia="Times New Roman" w:hAnsi="Times New Roman"/>
          <w:color w:val="000000"/>
          <w:sz w:val="24"/>
          <w:szCs w:val="24"/>
          <w:lang w:eastAsia="ru-RU"/>
        </w:rPr>
        <w:t xml:space="preserve"> </w:t>
      </w:r>
      <w:r w:rsidRPr="006005C1">
        <w:rPr>
          <w:rFonts w:ascii="Times New Roman" w:eastAsia="Times New Roman" w:hAnsi="Times New Roman"/>
          <w:color w:val="000000"/>
          <w:sz w:val="24"/>
          <w:szCs w:val="24"/>
          <w:lang w:eastAsia="ru-RU"/>
        </w:rPr>
        <w:t>Весенние изменения в жизни животных: линька, появление потомства и др.</w:t>
      </w:r>
    </w:p>
    <w:p w:rsidR="00C61999" w:rsidRDefault="00C61999" w:rsidP="00C61999">
      <w:pPr>
        <w:spacing w:before="168" w:after="168" w:line="264" w:lineRule="atLeast"/>
        <w:ind w:firstLine="600"/>
        <w:jc w:val="both"/>
        <w:rPr>
          <w:rFonts w:ascii="Times New Roman" w:eastAsia="Times New Roman" w:hAnsi="Times New Roman"/>
          <w:color w:val="000000"/>
          <w:sz w:val="24"/>
          <w:szCs w:val="24"/>
          <w:lang w:eastAsia="ru-RU"/>
        </w:rPr>
      </w:pPr>
      <w:r w:rsidRPr="001C7B7E">
        <w:rPr>
          <w:rFonts w:ascii="Times New Roman" w:eastAsia="Times New Roman" w:hAnsi="Times New Roman"/>
          <w:color w:val="000000"/>
          <w:sz w:val="24"/>
          <w:szCs w:val="24"/>
          <w:lang w:eastAsia="ru-RU"/>
        </w:rPr>
        <w:t>Защитные приспособления у животных (слизь слизня, раковина улитки, иглы ежа, панцирь черепахи, окраска животных и др.). Роль растений, животных в природе и жизни человека.</w:t>
      </w:r>
      <w:r w:rsidRPr="00DC02CB">
        <w:rPr>
          <w:rFonts w:ascii="Times New Roman" w:eastAsia="Times New Roman" w:hAnsi="Times New Roman"/>
          <w:color w:val="000000"/>
          <w:sz w:val="20"/>
          <w:szCs w:val="20"/>
          <w:lang w:eastAsia="ru-RU"/>
        </w:rPr>
        <w:t xml:space="preserve"> </w:t>
      </w:r>
      <w:r w:rsidRPr="00DC02CB">
        <w:rPr>
          <w:rFonts w:ascii="Times New Roman" w:eastAsia="Times New Roman" w:hAnsi="Times New Roman"/>
          <w:color w:val="000000"/>
          <w:sz w:val="24"/>
          <w:szCs w:val="24"/>
          <w:lang w:eastAsia="ru-RU"/>
        </w:rPr>
        <w:t>Основные признаки и отличительные особенности диких и домашних животных. Домашние животные и их дикие предки. Разнообразие домашних животных (звери, птицы, рыбы, насекомые), их значение для человека.</w:t>
      </w:r>
    </w:p>
    <w:p w:rsidR="00C61999" w:rsidRPr="000C43D3" w:rsidRDefault="00C61999" w:rsidP="00C61999">
      <w:pPr>
        <w:spacing w:before="168" w:after="168" w:line="264" w:lineRule="atLeast"/>
        <w:ind w:firstLine="600"/>
        <w:jc w:val="both"/>
        <w:rPr>
          <w:rFonts w:ascii="Times New Roman" w:hAnsi="Times New Roman"/>
          <w:sz w:val="24"/>
          <w:szCs w:val="24"/>
        </w:rPr>
      </w:pPr>
      <w:r w:rsidRPr="000C43D3">
        <w:rPr>
          <w:rFonts w:ascii="Times New Roman" w:hAnsi="Times New Roman"/>
          <w:sz w:val="24"/>
          <w:szCs w:val="24"/>
        </w:rPr>
        <w:t>Многообразие животного мира. Кто из животных самый быстрый? Какое животное живёт дольше всех? Почему льва называют царём зверей? Когда были одомашнены собаки? Удивительное в животной среде (притворство и отпугивание, превращения и брачные ритуалы). Тайны животных (массовые миграции, самоубийства китов).</w:t>
      </w:r>
    </w:p>
    <w:p w:rsidR="00C61999" w:rsidRPr="00C0537F" w:rsidRDefault="00C61999" w:rsidP="00C61999">
      <w:pPr>
        <w:pStyle w:val="a3"/>
        <w:rPr>
          <w:rFonts w:ascii="Times New Roman" w:hAnsi="Times New Roman"/>
          <w:sz w:val="24"/>
          <w:szCs w:val="24"/>
        </w:rPr>
      </w:pPr>
      <w:r w:rsidRPr="00C0537F">
        <w:rPr>
          <w:rFonts w:ascii="Times New Roman" w:hAnsi="Times New Roman"/>
          <w:i/>
          <w:sz w:val="24"/>
          <w:szCs w:val="24"/>
        </w:rPr>
        <w:t xml:space="preserve">Практика </w:t>
      </w:r>
      <w:r>
        <w:rPr>
          <w:rFonts w:ascii="Times New Roman" w:hAnsi="Times New Roman"/>
          <w:i/>
          <w:sz w:val="24"/>
          <w:szCs w:val="24"/>
        </w:rPr>
        <w:t>(14ч.)</w:t>
      </w:r>
    </w:p>
    <w:p w:rsidR="00C61999" w:rsidRPr="00015CAB" w:rsidRDefault="00C61999" w:rsidP="00C61999">
      <w:pPr>
        <w:pStyle w:val="a3"/>
        <w:rPr>
          <w:rFonts w:ascii="Times New Roman" w:hAnsi="Times New Roman"/>
          <w:sz w:val="24"/>
          <w:szCs w:val="24"/>
        </w:rPr>
      </w:pPr>
      <w:r w:rsidRPr="00907B89">
        <w:rPr>
          <w:rFonts w:ascii="Times New Roman" w:hAnsi="Times New Roman"/>
          <w:sz w:val="24"/>
          <w:szCs w:val="24"/>
        </w:rPr>
        <w:t>Экскурсия в краеведческий музей.</w:t>
      </w:r>
      <w:r>
        <w:rPr>
          <w:rFonts w:ascii="Times New Roman" w:hAnsi="Times New Roman"/>
          <w:sz w:val="24"/>
          <w:szCs w:val="24"/>
        </w:rPr>
        <w:t xml:space="preserve"> </w:t>
      </w:r>
      <w:r w:rsidRPr="00907B89">
        <w:rPr>
          <w:rFonts w:ascii="Times New Roman" w:hAnsi="Times New Roman"/>
          <w:sz w:val="24"/>
          <w:szCs w:val="24"/>
        </w:rPr>
        <w:t>Заочное путешествие «Загадки животного мира».</w:t>
      </w:r>
    </w:p>
    <w:p w:rsidR="00C61999" w:rsidRDefault="00C61999" w:rsidP="00C61999">
      <w:pPr>
        <w:shd w:val="clear" w:color="auto" w:fill="FFFFFF"/>
        <w:spacing w:after="0" w:line="240" w:lineRule="auto"/>
        <w:rPr>
          <w:rFonts w:ascii="Times New Roman" w:hAnsi="Times New Roman"/>
          <w:sz w:val="24"/>
          <w:szCs w:val="24"/>
          <w:lang w:eastAsia="ru-RU"/>
        </w:rPr>
      </w:pPr>
      <w:r w:rsidRPr="00015CAB">
        <w:rPr>
          <w:rFonts w:ascii="Times New Roman" w:hAnsi="Times New Roman"/>
          <w:sz w:val="24"/>
          <w:szCs w:val="24"/>
        </w:rPr>
        <w:t>Чтение и обсуждение познавательных рассказов о жизни животных в лесах и степях и их приспособленность к зимнему периоду.</w:t>
      </w:r>
      <w:r w:rsidRPr="00DB12A4">
        <w:rPr>
          <w:rFonts w:ascii="Arial" w:eastAsia="Times New Roman" w:hAnsi="Arial" w:cs="Arial"/>
          <w:sz w:val="15"/>
          <w:szCs w:val="15"/>
          <w:lang w:eastAsia="ru-RU"/>
        </w:rPr>
        <w:t xml:space="preserve"> </w:t>
      </w:r>
      <w:r w:rsidRPr="00DB12A4">
        <w:rPr>
          <w:rFonts w:ascii="Times New Roman" w:eastAsia="Times New Roman" w:hAnsi="Times New Roman"/>
          <w:sz w:val="24"/>
          <w:szCs w:val="24"/>
          <w:lang w:eastAsia="ru-RU"/>
        </w:rPr>
        <w:t>Дети узнают об основных обитателях леса: белке, зайце, лосе, о хищниках</w:t>
      </w:r>
      <w:r>
        <w:rPr>
          <w:rFonts w:ascii="Times New Roman" w:eastAsia="Times New Roman" w:hAnsi="Times New Roman"/>
          <w:sz w:val="24"/>
          <w:szCs w:val="24"/>
          <w:lang w:eastAsia="ru-RU"/>
        </w:rPr>
        <w:t xml:space="preserve"> - волке и ли</w:t>
      </w:r>
      <w:r w:rsidRPr="00DB12A4">
        <w:rPr>
          <w:rFonts w:ascii="Times New Roman" w:eastAsia="Times New Roman" w:hAnsi="Times New Roman"/>
          <w:sz w:val="24"/>
          <w:szCs w:val="24"/>
          <w:lang w:eastAsia="ru-RU"/>
        </w:rPr>
        <w:t>се. Интересный природоведческий материал о животных содержится в книгах В.Бианки</w:t>
      </w:r>
      <w:r>
        <w:rPr>
          <w:rFonts w:ascii="Times New Roman" w:eastAsia="Times New Roman" w:hAnsi="Times New Roman"/>
          <w:sz w:val="24"/>
          <w:szCs w:val="24"/>
          <w:lang w:eastAsia="ru-RU"/>
        </w:rPr>
        <w:t xml:space="preserve">, </w:t>
      </w:r>
      <w:r w:rsidRPr="00045B40">
        <w:rPr>
          <w:rFonts w:ascii="Times New Roman" w:hAnsi="Times New Roman"/>
          <w:sz w:val="24"/>
          <w:szCs w:val="24"/>
          <w:lang w:eastAsia="ru-RU"/>
        </w:rPr>
        <w:t xml:space="preserve">С. </w:t>
      </w:r>
      <w:proofErr w:type="spellStart"/>
      <w:r w:rsidRPr="00045B40">
        <w:rPr>
          <w:rFonts w:ascii="Times New Roman" w:hAnsi="Times New Roman"/>
          <w:sz w:val="24"/>
          <w:szCs w:val="24"/>
          <w:lang w:eastAsia="ru-RU"/>
        </w:rPr>
        <w:t>Чарушина</w:t>
      </w:r>
      <w:proofErr w:type="spellEnd"/>
      <w:r>
        <w:rPr>
          <w:rFonts w:ascii="Times New Roman" w:hAnsi="Times New Roman"/>
          <w:sz w:val="24"/>
          <w:szCs w:val="24"/>
          <w:lang w:eastAsia="ru-RU"/>
        </w:rPr>
        <w:t>,  К. Г. Паустовского.</w:t>
      </w:r>
    </w:p>
    <w:p w:rsidR="00C61999" w:rsidRPr="000C43D3" w:rsidRDefault="00C61999" w:rsidP="00C61999">
      <w:pPr>
        <w:pStyle w:val="a3"/>
        <w:rPr>
          <w:rFonts w:ascii="Times New Roman" w:hAnsi="Times New Roman"/>
          <w:sz w:val="24"/>
          <w:szCs w:val="24"/>
          <w:lang w:eastAsia="ru-RU"/>
        </w:rPr>
      </w:pPr>
      <w:r w:rsidRPr="000C43D3">
        <w:rPr>
          <w:rFonts w:ascii="Times New Roman" w:hAnsi="Times New Roman"/>
          <w:sz w:val="24"/>
          <w:szCs w:val="24"/>
        </w:rPr>
        <w:t>Домашние животные в сказках и произведениях литературы (книги, чтение сказок, рассказов). Отношение человека к нашим «братьям» меньшим. Домашние животные в рисунках.</w:t>
      </w:r>
    </w:p>
    <w:p w:rsidR="00C61999" w:rsidRPr="000C43D3" w:rsidRDefault="00C61999" w:rsidP="00C61999">
      <w:pPr>
        <w:pStyle w:val="a3"/>
        <w:rPr>
          <w:rFonts w:ascii="Times New Roman" w:hAnsi="Times New Roman"/>
          <w:sz w:val="24"/>
          <w:szCs w:val="24"/>
          <w:lang w:eastAsia="ru-RU"/>
        </w:rPr>
      </w:pPr>
      <w:r w:rsidRPr="000C43D3">
        <w:rPr>
          <w:rFonts w:ascii="Times New Roman" w:hAnsi="Times New Roman"/>
          <w:sz w:val="24"/>
          <w:szCs w:val="24"/>
          <w:lang w:eastAsia="ru-RU"/>
        </w:rPr>
        <w:t>Лесные сказки. Прослушивание аудио</w:t>
      </w:r>
      <w:r>
        <w:rPr>
          <w:rFonts w:ascii="Times New Roman" w:hAnsi="Times New Roman"/>
          <w:sz w:val="24"/>
          <w:szCs w:val="24"/>
          <w:lang w:eastAsia="ru-RU"/>
        </w:rPr>
        <w:t xml:space="preserve"> </w:t>
      </w:r>
      <w:r w:rsidRPr="000C43D3">
        <w:rPr>
          <w:rFonts w:ascii="Times New Roman" w:hAnsi="Times New Roman"/>
          <w:sz w:val="24"/>
          <w:szCs w:val="24"/>
          <w:lang w:eastAsia="ru-RU"/>
        </w:rPr>
        <w:t>сказок, песен.</w:t>
      </w:r>
    </w:p>
    <w:p w:rsidR="00C61999" w:rsidRPr="000C43D3" w:rsidRDefault="00C61999" w:rsidP="00C61999">
      <w:pPr>
        <w:pStyle w:val="a3"/>
        <w:rPr>
          <w:rFonts w:ascii="Times New Roman" w:eastAsia="Times New Roman" w:hAnsi="Times New Roman"/>
          <w:color w:val="000000"/>
          <w:sz w:val="24"/>
          <w:szCs w:val="24"/>
          <w:lang w:eastAsia="ru-RU"/>
        </w:rPr>
      </w:pPr>
      <w:r w:rsidRPr="000C43D3">
        <w:rPr>
          <w:rFonts w:ascii="Times New Roman" w:eastAsia="Times New Roman" w:hAnsi="Times New Roman"/>
          <w:color w:val="000000"/>
          <w:sz w:val="24"/>
          <w:szCs w:val="24"/>
          <w:lang w:eastAsia="ru-RU"/>
        </w:rPr>
        <w:t>Практическая работа по составлению живой картинки «Жизнь животных весной».</w:t>
      </w:r>
    </w:p>
    <w:p w:rsidR="00C61999" w:rsidRPr="000C43D3" w:rsidRDefault="00C61999" w:rsidP="00C61999">
      <w:pPr>
        <w:pStyle w:val="a3"/>
        <w:rPr>
          <w:rFonts w:ascii="Times New Roman" w:hAnsi="Times New Roman"/>
          <w:sz w:val="24"/>
          <w:szCs w:val="24"/>
        </w:rPr>
      </w:pPr>
      <w:r w:rsidRPr="000C43D3">
        <w:rPr>
          <w:rFonts w:ascii="Times New Roman" w:hAnsi="Times New Roman"/>
          <w:sz w:val="24"/>
          <w:szCs w:val="24"/>
        </w:rPr>
        <w:t>Экскурсия в краеведческий музей.</w:t>
      </w:r>
    </w:p>
    <w:p w:rsidR="00C61999" w:rsidRPr="000C43D3" w:rsidRDefault="00C61999" w:rsidP="00C61999">
      <w:pPr>
        <w:pStyle w:val="a3"/>
        <w:rPr>
          <w:rFonts w:ascii="Times New Roman" w:hAnsi="Times New Roman"/>
          <w:sz w:val="24"/>
          <w:szCs w:val="24"/>
        </w:rPr>
      </w:pPr>
      <w:r w:rsidRPr="000C43D3">
        <w:rPr>
          <w:rFonts w:ascii="Times New Roman" w:hAnsi="Times New Roman"/>
          <w:sz w:val="24"/>
          <w:szCs w:val="24"/>
        </w:rPr>
        <w:t xml:space="preserve">Творческие работы </w:t>
      </w:r>
      <w:r>
        <w:rPr>
          <w:rFonts w:ascii="Times New Roman" w:hAnsi="Times New Roman"/>
          <w:sz w:val="24"/>
          <w:szCs w:val="24"/>
        </w:rPr>
        <w:t>«Зая</w:t>
      </w:r>
      <w:proofErr w:type="gramStart"/>
      <w:r>
        <w:rPr>
          <w:rFonts w:ascii="Times New Roman" w:hAnsi="Times New Roman"/>
          <w:sz w:val="24"/>
          <w:szCs w:val="24"/>
        </w:rPr>
        <w:t>ц-</w:t>
      </w:r>
      <w:proofErr w:type="gramEnd"/>
      <w:r>
        <w:rPr>
          <w:rFonts w:ascii="Times New Roman" w:hAnsi="Times New Roman"/>
          <w:sz w:val="24"/>
          <w:szCs w:val="24"/>
        </w:rPr>
        <w:t xml:space="preserve"> длинное ухо»,  «Лиса Патрикеевна», «Волк», «Медведь», «Белка», «Лось», «Еж»,  «Крот».</w:t>
      </w:r>
    </w:p>
    <w:p w:rsidR="00C61999" w:rsidRPr="003367DF" w:rsidRDefault="00C61999" w:rsidP="00C61999">
      <w:pPr>
        <w:pStyle w:val="a3"/>
        <w:rPr>
          <w:rFonts w:ascii="Times New Roman" w:hAnsi="Times New Roman"/>
          <w:sz w:val="24"/>
          <w:szCs w:val="24"/>
        </w:rPr>
      </w:pPr>
      <w:r w:rsidRPr="000C43D3">
        <w:rPr>
          <w:rFonts w:ascii="Times New Roman" w:hAnsi="Times New Roman"/>
          <w:sz w:val="24"/>
          <w:szCs w:val="24"/>
        </w:rPr>
        <w:t>Игра «Загадки животного мира».</w:t>
      </w:r>
    </w:p>
    <w:p w:rsidR="00C61999" w:rsidRPr="00015CAB" w:rsidRDefault="00C61999" w:rsidP="00C61999">
      <w:pPr>
        <w:pStyle w:val="a4"/>
        <w:rPr>
          <w:bCs/>
          <w:i/>
        </w:rPr>
      </w:pPr>
      <w:r>
        <w:rPr>
          <w:b/>
        </w:rPr>
        <w:t>7 разде</w:t>
      </w:r>
      <w:proofErr w:type="gramStart"/>
      <w:r>
        <w:rPr>
          <w:b/>
        </w:rPr>
        <w:t>л-</w:t>
      </w:r>
      <w:proofErr w:type="gramEnd"/>
      <w:r w:rsidRPr="00015CAB">
        <w:rPr>
          <w:bCs/>
          <w:i/>
        </w:rPr>
        <w:t xml:space="preserve"> </w:t>
      </w:r>
      <w:r w:rsidR="00F80672">
        <w:rPr>
          <w:bCs/>
          <w:i/>
        </w:rPr>
        <w:t xml:space="preserve"> </w:t>
      </w:r>
      <w:r w:rsidRPr="00015CAB">
        <w:rPr>
          <w:b/>
        </w:rPr>
        <w:t>Секреты неживой природы (</w:t>
      </w:r>
      <w:r>
        <w:rPr>
          <w:b/>
        </w:rPr>
        <w:t>1</w:t>
      </w:r>
      <w:r w:rsidRPr="00015CAB">
        <w:rPr>
          <w:b/>
        </w:rPr>
        <w:t>2ч)</w:t>
      </w:r>
    </w:p>
    <w:p w:rsidR="00C61999" w:rsidRPr="00DD5731" w:rsidRDefault="00C61999" w:rsidP="00C61999">
      <w:pPr>
        <w:pStyle w:val="a4"/>
        <w:ind w:firstLine="708"/>
        <w:rPr>
          <w:bCs/>
          <w:i/>
        </w:rPr>
      </w:pPr>
      <w:r w:rsidRPr="00015CAB">
        <w:rPr>
          <w:bCs/>
          <w:i/>
        </w:rPr>
        <w:t>Теория (</w:t>
      </w:r>
      <w:r>
        <w:rPr>
          <w:bCs/>
          <w:i/>
        </w:rPr>
        <w:t>2</w:t>
      </w:r>
      <w:r w:rsidRPr="00015CAB">
        <w:rPr>
          <w:bCs/>
          <w:i/>
        </w:rPr>
        <w:t>ч)</w:t>
      </w:r>
    </w:p>
    <w:p w:rsidR="00C61999" w:rsidRPr="00DD5731" w:rsidRDefault="00C61999" w:rsidP="00C61999">
      <w:pPr>
        <w:pStyle w:val="a3"/>
        <w:rPr>
          <w:rFonts w:ascii="Times New Roman" w:hAnsi="Times New Roman"/>
          <w:sz w:val="24"/>
          <w:szCs w:val="24"/>
        </w:rPr>
      </w:pPr>
      <w:r w:rsidRPr="00015CAB">
        <w:rPr>
          <w:b/>
        </w:rPr>
        <w:t xml:space="preserve"> </w:t>
      </w:r>
      <w:r w:rsidRPr="00DD5731">
        <w:rPr>
          <w:rFonts w:ascii="Times New Roman" w:hAnsi="Times New Roman"/>
          <w:sz w:val="24"/>
          <w:szCs w:val="24"/>
        </w:rPr>
        <w:t>Приключения маленькой капельки воды. Вода в нашей жизни. Наблюдение за состоянием воды в природе. Вода сырая, кипячёная, загрязнённая. Сколько стоит вода? Почему её надо экономить? Как можно экономить воду? Как вода влияет на жизнь растений? Как вода влияет на жизнь животного мира? Свойства воды. Природа снежного и дождевого облаков.</w:t>
      </w:r>
    </w:p>
    <w:p w:rsidR="00C61999" w:rsidRDefault="00C61999" w:rsidP="00C61999">
      <w:pPr>
        <w:pStyle w:val="a3"/>
        <w:rPr>
          <w:rFonts w:ascii="Times New Roman" w:hAnsi="Times New Roman"/>
          <w:sz w:val="24"/>
          <w:szCs w:val="24"/>
        </w:rPr>
      </w:pPr>
      <w:r w:rsidRPr="00DD5731">
        <w:rPr>
          <w:rFonts w:ascii="Times New Roman" w:hAnsi="Times New Roman"/>
          <w:sz w:val="24"/>
          <w:szCs w:val="24"/>
        </w:rPr>
        <w:t xml:space="preserve"> Камни, песок, воздух, вода. Красота и гармония гор. Минералы. Сказочная красота камней</w:t>
      </w:r>
      <w:r>
        <w:rPr>
          <w:rFonts w:ascii="Times New Roman" w:hAnsi="Times New Roman"/>
          <w:sz w:val="24"/>
          <w:szCs w:val="24"/>
        </w:rPr>
        <w:t xml:space="preserve"> (я</w:t>
      </w:r>
      <w:r w:rsidRPr="00DD5731">
        <w:rPr>
          <w:rFonts w:ascii="Times New Roman" w:hAnsi="Times New Roman"/>
          <w:sz w:val="24"/>
          <w:szCs w:val="24"/>
        </w:rPr>
        <w:t>шма, изумруды, малахит</w:t>
      </w:r>
      <w:r>
        <w:rPr>
          <w:rFonts w:ascii="Times New Roman" w:hAnsi="Times New Roman"/>
          <w:sz w:val="24"/>
          <w:szCs w:val="24"/>
        </w:rPr>
        <w:t xml:space="preserve">). </w:t>
      </w:r>
      <w:r w:rsidRPr="00DD5731">
        <w:rPr>
          <w:rFonts w:ascii="Times New Roman" w:hAnsi="Times New Roman"/>
          <w:sz w:val="24"/>
          <w:szCs w:val="24"/>
        </w:rPr>
        <w:t>Обычная вода, но это интересно! Беседа о твёрдой, жидкой и газообразной воде. Вода в быту. Экономия воды. Вода</w:t>
      </w:r>
      <w:r>
        <w:rPr>
          <w:rFonts w:ascii="Times New Roman" w:hAnsi="Times New Roman"/>
          <w:sz w:val="24"/>
          <w:szCs w:val="24"/>
        </w:rPr>
        <w:t>-</w:t>
      </w:r>
      <w:r w:rsidRPr="00DD5731">
        <w:rPr>
          <w:rFonts w:ascii="Times New Roman" w:hAnsi="Times New Roman"/>
          <w:sz w:val="24"/>
          <w:szCs w:val="24"/>
        </w:rPr>
        <w:t>источник жизни на Земле</w:t>
      </w:r>
      <w:r>
        <w:rPr>
          <w:rFonts w:ascii="Times New Roman" w:hAnsi="Times New Roman"/>
          <w:sz w:val="24"/>
          <w:szCs w:val="24"/>
        </w:rPr>
        <w:t xml:space="preserve">! </w:t>
      </w:r>
      <w:r w:rsidRPr="00DD5731">
        <w:rPr>
          <w:rFonts w:ascii="Times New Roman" w:hAnsi="Times New Roman"/>
          <w:sz w:val="24"/>
          <w:szCs w:val="24"/>
        </w:rPr>
        <w:t>Озёр</w:t>
      </w:r>
      <w:proofErr w:type="gramStart"/>
      <w:r w:rsidRPr="00DD5731">
        <w:rPr>
          <w:rFonts w:ascii="Times New Roman" w:hAnsi="Times New Roman"/>
          <w:sz w:val="24"/>
          <w:szCs w:val="24"/>
        </w:rPr>
        <w:t>а</w:t>
      </w:r>
      <w:r>
        <w:rPr>
          <w:rFonts w:ascii="Times New Roman" w:hAnsi="Times New Roman"/>
          <w:sz w:val="24"/>
          <w:szCs w:val="24"/>
        </w:rPr>
        <w:t>-</w:t>
      </w:r>
      <w:proofErr w:type="gramEnd"/>
      <w:r w:rsidR="00F80672">
        <w:rPr>
          <w:rFonts w:ascii="Times New Roman" w:hAnsi="Times New Roman"/>
          <w:sz w:val="24"/>
          <w:szCs w:val="24"/>
        </w:rPr>
        <w:t xml:space="preserve"> </w:t>
      </w:r>
      <w:r>
        <w:rPr>
          <w:rFonts w:ascii="Times New Roman" w:hAnsi="Times New Roman"/>
          <w:sz w:val="24"/>
          <w:szCs w:val="24"/>
        </w:rPr>
        <w:t xml:space="preserve"> </w:t>
      </w:r>
      <w:r w:rsidRPr="00DD5731">
        <w:rPr>
          <w:rFonts w:ascii="Times New Roman" w:hAnsi="Times New Roman"/>
          <w:sz w:val="24"/>
          <w:szCs w:val="24"/>
        </w:rPr>
        <w:t xml:space="preserve">это голубые глаза Земли. </w:t>
      </w:r>
      <w:r>
        <w:rPr>
          <w:rFonts w:ascii="Times New Roman" w:hAnsi="Times New Roman"/>
          <w:sz w:val="24"/>
          <w:szCs w:val="24"/>
        </w:rPr>
        <w:t xml:space="preserve">Круговорот воды в природе. </w:t>
      </w:r>
      <w:r w:rsidRPr="00DD5731">
        <w:rPr>
          <w:rFonts w:ascii="Times New Roman" w:hAnsi="Times New Roman"/>
          <w:sz w:val="24"/>
          <w:szCs w:val="24"/>
        </w:rPr>
        <w:t>Как снег становится льдом</w:t>
      </w:r>
      <w:r>
        <w:rPr>
          <w:rFonts w:ascii="Times New Roman" w:hAnsi="Times New Roman"/>
          <w:sz w:val="24"/>
          <w:szCs w:val="24"/>
        </w:rPr>
        <w:t>.</w:t>
      </w:r>
    </w:p>
    <w:p w:rsidR="00C61999" w:rsidRDefault="00C61999" w:rsidP="00C61999">
      <w:pPr>
        <w:spacing w:before="168" w:after="168" w:line="264" w:lineRule="atLeast"/>
        <w:jc w:val="both"/>
        <w:rPr>
          <w:rFonts w:ascii="Times New Roman" w:eastAsia="Times New Roman" w:hAnsi="Times New Roman"/>
          <w:color w:val="000000"/>
          <w:sz w:val="24"/>
          <w:szCs w:val="24"/>
          <w:lang w:eastAsia="ru-RU"/>
        </w:rPr>
      </w:pPr>
      <w:r>
        <w:rPr>
          <w:rFonts w:ascii="Times New Roman" w:hAnsi="Times New Roman"/>
          <w:sz w:val="24"/>
          <w:szCs w:val="24"/>
          <w:lang w:eastAsia="ru-RU"/>
        </w:rPr>
        <w:t>Свойства воды и воздуха.</w:t>
      </w:r>
      <w:r w:rsidRPr="00044DC7">
        <w:rPr>
          <w:rFonts w:ascii="Times New Roman" w:eastAsia="Times New Roman" w:hAnsi="Times New Roman"/>
          <w:color w:val="000000"/>
          <w:sz w:val="20"/>
          <w:szCs w:val="20"/>
          <w:lang w:eastAsia="ru-RU"/>
        </w:rPr>
        <w:t xml:space="preserve"> </w:t>
      </w:r>
      <w:r w:rsidRPr="00044DC7">
        <w:rPr>
          <w:rFonts w:ascii="Times New Roman" w:eastAsia="Times New Roman" w:hAnsi="Times New Roman"/>
          <w:color w:val="000000"/>
          <w:sz w:val="24"/>
          <w:szCs w:val="24"/>
          <w:lang w:eastAsia="ru-RU"/>
        </w:rPr>
        <w:t>Воздух невидимка. Воздух и жизнь. Воздух, его свойства, значение в жизни человека и природы. Источники загрязнени</w:t>
      </w:r>
      <w:r>
        <w:rPr>
          <w:rFonts w:ascii="Times New Roman" w:eastAsia="Times New Roman" w:hAnsi="Times New Roman"/>
          <w:color w:val="000000"/>
          <w:sz w:val="24"/>
          <w:szCs w:val="24"/>
          <w:lang w:eastAsia="ru-RU"/>
        </w:rPr>
        <w:t>я</w:t>
      </w:r>
      <w:r w:rsidRPr="00044DC7">
        <w:rPr>
          <w:rFonts w:ascii="Times New Roman" w:eastAsia="Times New Roman" w:hAnsi="Times New Roman"/>
          <w:color w:val="000000"/>
          <w:sz w:val="24"/>
          <w:szCs w:val="24"/>
          <w:lang w:eastAsia="ru-RU"/>
        </w:rPr>
        <w:t xml:space="preserve"> воздуха, мероприятия по охране.</w:t>
      </w:r>
      <w:r w:rsidRPr="00044DC7">
        <w:rPr>
          <w:rFonts w:ascii="Times New Roman" w:eastAsia="Times New Roman" w:hAnsi="Times New Roman"/>
          <w:color w:val="000000"/>
          <w:sz w:val="20"/>
          <w:szCs w:val="20"/>
          <w:lang w:eastAsia="ru-RU"/>
        </w:rPr>
        <w:t xml:space="preserve"> </w:t>
      </w:r>
    </w:p>
    <w:p w:rsidR="00C61999" w:rsidRPr="00A55491" w:rsidRDefault="00C61999" w:rsidP="00C61999">
      <w:pPr>
        <w:spacing w:before="168" w:after="168" w:line="264" w:lineRule="atLeast"/>
        <w:jc w:val="both"/>
        <w:rPr>
          <w:rFonts w:ascii="Times New Roman" w:eastAsia="Times New Roman" w:hAnsi="Times New Roman"/>
          <w:color w:val="000000"/>
          <w:sz w:val="24"/>
          <w:szCs w:val="24"/>
          <w:lang w:eastAsia="ru-RU"/>
        </w:rPr>
      </w:pPr>
      <w:r w:rsidRPr="00A55491">
        <w:rPr>
          <w:rFonts w:ascii="Times New Roman" w:eastAsia="Times New Roman" w:hAnsi="Times New Roman"/>
          <w:color w:val="000000"/>
          <w:sz w:val="24"/>
          <w:szCs w:val="24"/>
          <w:lang w:eastAsia="ru-RU"/>
        </w:rPr>
        <w:t xml:space="preserve">Значение воды </w:t>
      </w:r>
      <w:r>
        <w:rPr>
          <w:rFonts w:ascii="Times New Roman" w:eastAsia="Times New Roman" w:hAnsi="Times New Roman"/>
          <w:color w:val="000000"/>
          <w:sz w:val="24"/>
          <w:szCs w:val="24"/>
          <w:lang w:eastAsia="ru-RU"/>
        </w:rPr>
        <w:t xml:space="preserve">и воздуха </w:t>
      </w:r>
      <w:r w:rsidRPr="00A55491">
        <w:rPr>
          <w:rFonts w:ascii="Times New Roman" w:eastAsia="Times New Roman" w:hAnsi="Times New Roman"/>
          <w:color w:val="000000"/>
          <w:sz w:val="24"/>
          <w:szCs w:val="24"/>
          <w:lang w:eastAsia="ru-RU"/>
        </w:rPr>
        <w:t>в жизни растений, животных и человека</w:t>
      </w:r>
      <w:r>
        <w:rPr>
          <w:rFonts w:ascii="Times New Roman" w:eastAsia="Times New Roman" w:hAnsi="Times New Roman"/>
          <w:color w:val="000000"/>
          <w:sz w:val="24"/>
          <w:szCs w:val="24"/>
          <w:lang w:eastAsia="ru-RU"/>
        </w:rPr>
        <w:t>.</w:t>
      </w:r>
    </w:p>
    <w:p w:rsidR="00C61999" w:rsidRPr="00044DC7" w:rsidRDefault="00C61999" w:rsidP="00C61999">
      <w:pPr>
        <w:pStyle w:val="a3"/>
        <w:rPr>
          <w:rFonts w:ascii="Times New Roman" w:hAnsi="Times New Roman"/>
          <w:sz w:val="24"/>
          <w:szCs w:val="24"/>
          <w:lang w:eastAsia="ru-RU"/>
        </w:rPr>
      </w:pPr>
      <w:r w:rsidRPr="00044DC7">
        <w:rPr>
          <w:rFonts w:ascii="Times New Roman" w:hAnsi="Times New Roman"/>
          <w:sz w:val="24"/>
          <w:szCs w:val="24"/>
          <w:lang w:eastAsia="ru-RU"/>
        </w:rPr>
        <w:lastRenderedPageBreak/>
        <w:t>Практическая работа по определению свойств воды.</w:t>
      </w:r>
    </w:p>
    <w:p w:rsidR="00C61999" w:rsidRPr="00DD5731" w:rsidRDefault="00C61999" w:rsidP="00C61999">
      <w:pPr>
        <w:pStyle w:val="a3"/>
        <w:rPr>
          <w:rFonts w:ascii="Times New Roman" w:hAnsi="Times New Roman"/>
          <w:sz w:val="24"/>
          <w:szCs w:val="24"/>
          <w:lang w:eastAsia="ru-RU"/>
        </w:rPr>
      </w:pPr>
      <w:r w:rsidRPr="00044DC7">
        <w:rPr>
          <w:rFonts w:ascii="Times New Roman" w:hAnsi="Times New Roman"/>
          <w:sz w:val="24"/>
          <w:szCs w:val="24"/>
          <w:lang w:eastAsia="ru-RU"/>
        </w:rPr>
        <w:t xml:space="preserve"> Практические опыты. </w:t>
      </w:r>
    </w:p>
    <w:p w:rsidR="00C61999" w:rsidRPr="00DD5731" w:rsidRDefault="00C61999" w:rsidP="00C61999">
      <w:pPr>
        <w:pStyle w:val="a3"/>
        <w:rPr>
          <w:rFonts w:ascii="Times New Roman" w:hAnsi="Times New Roman"/>
          <w:i/>
          <w:sz w:val="24"/>
          <w:szCs w:val="24"/>
        </w:rPr>
      </w:pPr>
      <w:r w:rsidRPr="00DD5731">
        <w:rPr>
          <w:rFonts w:ascii="Times New Roman" w:hAnsi="Times New Roman"/>
          <w:i/>
          <w:sz w:val="24"/>
          <w:szCs w:val="24"/>
        </w:rPr>
        <w:t>Практика (10ч)</w:t>
      </w:r>
    </w:p>
    <w:p w:rsidR="00C61999" w:rsidRPr="00DD5731" w:rsidRDefault="00C61999" w:rsidP="00C61999">
      <w:pPr>
        <w:pStyle w:val="a3"/>
        <w:rPr>
          <w:rFonts w:ascii="Times New Roman" w:hAnsi="Times New Roman"/>
          <w:sz w:val="24"/>
          <w:szCs w:val="24"/>
        </w:rPr>
      </w:pPr>
      <w:r w:rsidRPr="00DD5731">
        <w:rPr>
          <w:rFonts w:ascii="Times New Roman" w:hAnsi="Times New Roman"/>
          <w:sz w:val="24"/>
          <w:szCs w:val="24"/>
        </w:rPr>
        <w:t xml:space="preserve">Игра «Тайны вокруг нас». </w:t>
      </w:r>
    </w:p>
    <w:p w:rsidR="00C61999" w:rsidRPr="00DD5731" w:rsidRDefault="00C61999" w:rsidP="00C61999">
      <w:pPr>
        <w:pStyle w:val="a3"/>
        <w:rPr>
          <w:rFonts w:ascii="Times New Roman" w:hAnsi="Times New Roman"/>
          <w:sz w:val="24"/>
          <w:szCs w:val="24"/>
        </w:rPr>
      </w:pPr>
      <w:r w:rsidRPr="00DD5731">
        <w:rPr>
          <w:rFonts w:ascii="Times New Roman" w:hAnsi="Times New Roman"/>
          <w:sz w:val="24"/>
          <w:szCs w:val="24"/>
        </w:rPr>
        <w:t>Практические работы по определению свойств воды.</w:t>
      </w:r>
    </w:p>
    <w:p w:rsidR="00C61999" w:rsidRPr="00DD5731" w:rsidRDefault="00C61999" w:rsidP="00C61999">
      <w:pPr>
        <w:pStyle w:val="a3"/>
        <w:rPr>
          <w:rFonts w:ascii="Times New Roman" w:hAnsi="Times New Roman"/>
          <w:sz w:val="24"/>
          <w:szCs w:val="24"/>
        </w:rPr>
      </w:pPr>
      <w:r w:rsidRPr="00DD5731">
        <w:rPr>
          <w:rFonts w:ascii="Times New Roman" w:hAnsi="Times New Roman"/>
          <w:sz w:val="24"/>
          <w:szCs w:val="24"/>
        </w:rPr>
        <w:t xml:space="preserve">Опыты с водой </w:t>
      </w:r>
    </w:p>
    <w:p w:rsidR="00C61999" w:rsidRPr="00DD5731" w:rsidRDefault="00C61999" w:rsidP="00C61999">
      <w:pPr>
        <w:pStyle w:val="a3"/>
        <w:rPr>
          <w:rFonts w:ascii="Times New Roman" w:hAnsi="Times New Roman"/>
          <w:i/>
          <w:sz w:val="24"/>
          <w:szCs w:val="24"/>
        </w:rPr>
      </w:pPr>
      <w:r w:rsidRPr="00DD5731">
        <w:rPr>
          <w:rFonts w:ascii="Times New Roman" w:hAnsi="Times New Roman"/>
          <w:sz w:val="24"/>
          <w:szCs w:val="24"/>
        </w:rPr>
        <w:t xml:space="preserve">Творческие работы </w:t>
      </w:r>
    </w:p>
    <w:p w:rsidR="00C61999" w:rsidRDefault="00C61999" w:rsidP="00C61999">
      <w:pPr>
        <w:pStyle w:val="a4"/>
        <w:rPr>
          <w:b/>
          <w:bCs/>
          <w:sz w:val="28"/>
          <w:szCs w:val="28"/>
        </w:rPr>
      </w:pPr>
      <w:r>
        <w:rPr>
          <w:b/>
          <w:bCs/>
        </w:rPr>
        <w:t>8 раздел -</w:t>
      </w:r>
      <w:r>
        <w:rPr>
          <w:b/>
          <w:bCs/>
          <w:sz w:val="28"/>
          <w:szCs w:val="28"/>
        </w:rPr>
        <w:t xml:space="preserve"> </w:t>
      </w:r>
      <w:r w:rsidRPr="008D7D13">
        <w:rPr>
          <w:b/>
        </w:rPr>
        <w:t>Оранжерея на окне</w:t>
      </w:r>
      <w:r>
        <w:rPr>
          <w:b/>
        </w:rPr>
        <w:t xml:space="preserve"> (10ч)</w:t>
      </w:r>
    </w:p>
    <w:p w:rsidR="00C61999" w:rsidRPr="00C347F0" w:rsidRDefault="00C61999" w:rsidP="00C61999">
      <w:pPr>
        <w:pStyle w:val="a3"/>
        <w:rPr>
          <w:rFonts w:ascii="Times New Roman" w:hAnsi="Times New Roman"/>
          <w:sz w:val="24"/>
          <w:szCs w:val="24"/>
        </w:rPr>
      </w:pPr>
      <w:r w:rsidRPr="00C347F0">
        <w:rPr>
          <w:rFonts w:ascii="Times New Roman" w:hAnsi="Times New Roman"/>
          <w:sz w:val="24"/>
          <w:szCs w:val="24"/>
        </w:rPr>
        <w:t>Теория (2ч)</w:t>
      </w:r>
    </w:p>
    <w:p w:rsidR="00C61999" w:rsidRDefault="00C61999" w:rsidP="00C61999">
      <w:pPr>
        <w:pStyle w:val="a3"/>
        <w:rPr>
          <w:rFonts w:ascii="Times New Roman" w:hAnsi="Times New Roman"/>
          <w:sz w:val="24"/>
          <w:szCs w:val="24"/>
        </w:rPr>
      </w:pPr>
      <w:r w:rsidRPr="00C347F0">
        <w:rPr>
          <w:rFonts w:ascii="Times New Roman" w:hAnsi="Times New Roman"/>
          <w:sz w:val="24"/>
          <w:szCs w:val="24"/>
        </w:rPr>
        <w:t xml:space="preserve">Разнообразие комнатных растений. </w:t>
      </w:r>
      <w:r w:rsidRPr="00222BB1">
        <w:rPr>
          <w:rFonts w:ascii="Times New Roman" w:eastAsia="Times New Roman" w:hAnsi="Times New Roman"/>
          <w:sz w:val="24"/>
          <w:szCs w:val="24"/>
          <w:lang w:eastAsia="ru-RU"/>
        </w:rPr>
        <w:t>История возникновения комнатного цветоводства. Многообразие и основные группы комнатных растений.</w:t>
      </w:r>
      <w:r>
        <w:rPr>
          <w:rFonts w:ascii="Times New Roman" w:eastAsia="Times New Roman" w:hAnsi="Times New Roman"/>
          <w:sz w:val="24"/>
          <w:szCs w:val="24"/>
          <w:lang w:eastAsia="ru-RU"/>
        </w:rPr>
        <w:t xml:space="preserve"> Влияние све</w:t>
      </w:r>
      <w:r w:rsidRPr="00C347F0">
        <w:rPr>
          <w:rFonts w:ascii="Times New Roman" w:hAnsi="Times New Roman"/>
          <w:sz w:val="24"/>
          <w:szCs w:val="24"/>
        </w:rPr>
        <w:t>та и тепла на комнатные растения.</w:t>
      </w:r>
      <w:r>
        <w:rPr>
          <w:rFonts w:ascii="Times New Roman" w:hAnsi="Times New Roman"/>
          <w:sz w:val="24"/>
          <w:szCs w:val="24"/>
        </w:rPr>
        <w:t xml:space="preserve"> Из чего состоят растения? </w:t>
      </w:r>
    </w:p>
    <w:p w:rsidR="00C61999" w:rsidRDefault="00C61999" w:rsidP="00C61999">
      <w:pPr>
        <w:pStyle w:val="a3"/>
        <w:rPr>
          <w:rFonts w:ascii="Times New Roman" w:hAnsi="Times New Roman"/>
          <w:sz w:val="24"/>
          <w:szCs w:val="24"/>
          <w:lang w:eastAsia="ru-RU"/>
        </w:rPr>
      </w:pPr>
      <w:r w:rsidRPr="00A55491">
        <w:rPr>
          <w:rFonts w:ascii="Times New Roman" w:hAnsi="Times New Roman"/>
          <w:sz w:val="24"/>
          <w:szCs w:val="24"/>
          <w:lang w:eastAsia="ru-RU"/>
        </w:rPr>
        <w:t>Виды комнатных растений: суккуленты, цветущие, пальмы, папоротники и т.п.</w:t>
      </w:r>
    </w:p>
    <w:p w:rsidR="00C61999" w:rsidRPr="00B37EC7" w:rsidRDefault="00C61999" w:rsidP="00C61999">
      <w:pPr>
        <w:pStyle w:val="a3"/>
        <w:rPr>
          <w:rFonts w:ascii="Times New Roman" w:hAnsi="Times New Roman"/>
          <w:sz w:val="24"/>
          <w:szCs w:val="24"/>
          <w:lang w:eastAsia="ru-RU"/>
        </w:rPr>
      </w:pPr>
      <w:r w:rsidRPr="00B37EC7">
        <w:rPr>
          <w:rFonts w:ascii="Times New Roman" w:eastAsia="Times New Roman" w:hAnsi="Times New Roman"/>
          <w:color w:val="291E1E"/>
          <w:sz w:val="24"/>
          <w:szCs w:val="24"/>
          <w:lang w:eastAsia="ru-RU"/>
        </w:rPr>
        <w:t>Как на Земле появились цветы.</w:t>
      </w:r>
    </w:p>
    <w:p w:rsidR="00C61999" w:rsidRPr="00B37EC7" w:rsidRDefault="00C61999" w:rsidP="00C61999">
      <w:pPr>
        <w:pStyle w:val="a3"/>
        <w:rPr>
          <w:rFonts w:ascii="Times New Roman" w:hAnsi="Times New Roman"/>
          <w:sz w:val="24"/>
          <w:szCs w:val="24"/>
          <w:lang w:eastAsia="ru-RU"/>
        </w:rPr>
      </w:pPr>
      <w:r w:rsidRPr="00BC0899">
        <w:rPr>
          <w:rFonts w:ascii="Times New Roman" w:hAnsi="Times New Roman"/>
          <w:sz w:val="24"/>
          <w:szCs w:val="24"/>
        </w:rPr>
        <w:t xml:space="preserve">Комнатные растения (герань, бальзамин, </w:t>
      </w:r>
      <w:proofErr w:type="spellStart"/>
      <w:r w:rsidRPr="00BC0899">
        <w:rPr>
          <w:rFonts w:ascii="Times New Roman" w:hAnsi="Times New Roman"/>
          <w:sz w:val="24"/>
          <w:szCs w:val="24"/>
        </w:rPr>
        <w:t>хлорофитум</w:t>
      </w:r>
      <w:proofErr w:type="spellEnd"/>
      <w:r w:rsidRPr="00BC0899">
        <w:rPr>
          <w:rFonts w:ascii="Times New Roman" w:hAnsi="Times New Roman"/>
          <w:sz w:val="24"/>
          <w:szCs w:val="24"/>
        </w:rPr>
        <w:t xml:space="preserve"> </w:t>
      </w:r>
      <w:r>
        <w:rPr>
          <w:rFonts w:ascii="Times New Roman" w:hAnsi="Times New Roman"/>
          <w:sz w:val="24"/>
          <w:szCs w:val="24"/>
        </w:rPr>
        <w:t xml:space="preserve"> </w:t>
      </w:r>
      <w:r w:rsidRPr="00BC0899">
        <w:rPr>
          <w:rFonts w:ascii="Times New Roman" w:hAnsi="Times New Roman"/>
          <w:sz w:val="24"/>
          <w:szCs w:val="24"/>
        </w:rPr>
        <w:t>и др.). Значение комнатных растений для человека. Размножение комнатных растений (отводками, черенками, усами). Уход за комнатными растениями (полив, рыхление, подкормка</w:t>
      </w:r>
      <w:r>
        <w:rPr>
          <w:rFonts w:ascii="Times New Roman" w:hAnsi="Times New Roman"/>
          <w:sz w:val="24"/>
          <w:szCs w:val="24"/>
        </w:rPr>
        <w:t>, пересадка, водяная «баня»)</w:t>
      </w:r>
      <w:r w:rsidRPr="00BC0899">
        <w:rPr>
          <w:rFonts w:ascii="Times New Roman" w:hAnsi="Times New Roman"/>
          <w:sz w:val="24"/>
          <w:szCs w:val="24"/>
        </w:rPr>
        <w:t>.</w:t>
      </w:r>
      <w:r>
        <w:rPr>
          <w:rFonts w:ascii="Times New Roman" w:hAnsi="Times New Roman"/>
          <w:sz w:val="24"/>
          <w:szCs w:val="24"/>
        </w:rPr>
        <w:t xml:space="preserve"> </w:t>
      </w:r>
      <w:r w:rsidRPr="0019428E">
        <w:rPr>
          <w:rFonts w:ascii="Verdana" w:eastAsia="Times New Roman" w:hAnsi="Verdana"/>
          <w:color w:val="291E1E"/>
          <w:sz w:val="14"/>
          <w:szCs w:val="14"/>
          <w:lang w:eastAsia="ru-RU"/>
        </w:rPr>
        <w:t xml:space="preserve"> </w:t>
      </w:r>
      <w:r w:rsidRPr="00B37EC7">
        <w:rPr>
          <w:rFonts w:ascii="Times New Roman" w:eastAsia="Times New Roman" w:hAnsi="Times New Roman"/>
          <w:color w:val="291E1E"/>
          <w:sz w:val="24"/>
          <w:szCs w:val="24"/>
          <w:lang w:eastAsia="ru-RU"/>
        </w:rPr>
        <w:t>Роль цветов в жизни человека. Цветы - загадочные создания природы. Цветы – посредники нашим чувствам. Разноцветные полянки. Язык цветов и цветы – синоптики.</w:t>
      </w:r>
    </w:p>
    <w:p w:rsidR="00C61999" w:rsidRPr="00A55491" w:rsidRDefault="00C61999" w:rsidP="00C61999">
      <w:pPr>
        <w:spacing w:before="168" w:after="168" w:line="264" w:lineRule="atLeast"/>
        <w:ind w:firstLine="600"/>
        <w:jc w:val="both"/>
        <w:rPr>
          <w:rFonts w:ascii="Times New Roman" w:eastAsia="Times New Roman" w:hAnsi="Times New Roman"/>
          <w:color w:val="000000"/>
          <w:sz w:val="24"/>
          <w:szCs w:val="24"/>
          <w:lang w:eastAsia="ru-RU"/>
        </w:rPr>
      </w:pPr>
      <w:r w:rsidRPr="00B37EC7">
        <w:rPr>
          <w:rFonts w:ascii="Times New Roman" w:eastAsia="Times New Roman" w:hAnsi="Times New Roman"/>
          <w:color w:val="000000"/>
          <w:sz w:val="24"/>
          <w:szCs w:val="24"/>
          <w:lang w:eastAsia="ru-RU"/>
        </w:rPr>
        <w:t>Растение – живой организм. Органы растений</w:t>
      </w:r>
      <w:r w:rsidRPr="00A55491">
        <w:rPr>
          <w:rFonts w:ascii="Times New Roman" w:eastAsia="Times New Roman" w:hAnsi="Times New Roman"/>
          <w:color w:val="000000"/>
          <w:sz w:val="24"/>
          <w:szCs w:val="24"/>
          <w:lang w:eastAsia="ru-RU"/>
        </w:rPr>
        <w:t>. Значение растений для человека и природы. Приспособление их к местным экологическим условиям. Потребность растений в экологических факторах</w:t>
      </w:r>
      <w:r w:rsidRPr="00691545">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И</w:t>
      </w:r>
      <w:r w:rsidRPr="00691545">
        <w:rPr>
          <w:rFonts w:ascii="Times New Roman" w:eastAsia="Times New Roman" w:hAnsi="Times New Roman"/>
          <w:color w:val="000000"/>
          <w:sz w:val="24"/>
          <w:szCs w:val="24"/>
          <w:lang w:eastAsia="ru-RU"/>
        </w:rPr>
        <w:t xml:space="preserve">х разнообразие и значение. </w:t>
      </w:r>
    </w:p>
    <w:p w:rsidR="00C61999" w:rsidRDefault="00C61999" w:rsidP="00C61999">
      <w:pPr>
        <w:pStyle w:val="a3"/>
        <w:rPr>
          <w:rFonts w:ascii="Times New Roman" w:eastAsia="Times New Roman" w:hAnsi="Times New Roman"/>
          <w:color w:val="000000"/>
          <w:sz w:val="24"/>
          <w:szCs w:val="24"/>
          <w:lang w:eastAsia="ru-RU"/>
        </w:rPr>
      </w:pPr>
      <w:r w:rsidRPr="00A55491">
        <w:rPr>
          <w:rFonts w:ascii="Times New Roman" w:eastAsia="Times New Roman" w:hAnsi="Times New Roman"/>
          <w:color w:val="000000"/>
          <w:sz w:val="24"/>
          <w:szCs w:val="24"/>
          <w:lang w:eastAsia="ru-RU"/>
        </w:rPr>
        <w:t>Приспособление растений к среде обитания, сезонным изменениям. Вечнозеленые и листопадные растения.</w:t>
      </w:r>
    </w:p>
    <w:p w:rsidR="00C61999" w:rsidRPr="00070DEB" w:rsidRDefault="00C61999" w:rsidP="00C61999">
      <w:pPr>
        <w:pStyle w:val="a3"/>
        <w:rPr>
          <w:rFonts w:ascii="Times New Roman" w:hAnsi="Times New Roman"/>
          <w:sz w:val="24"/>
          <w:szCs w:val="24"/>
        </w:rPr>
      </w:pPr>
      <w:r w:rsidRPr="00C347F0">
        <w:rPr>
          <w:rFonts w:ascii="Times New Roman" w:hAnsi="Times New Roman"/>
          <w:sz w:val="24"/>
          <w:szCs w:val="24"/>
        </w:rPr>
        <w:t>Растения, влияющие на здоровье человека. Лекарственные растения. Наблюдение за комнатными растениями</w:t>
      </w:r>
      <w:r>
        <w:rPr>
          <w:rFonts w:ascii="Times New Roman" w:hAnsi="Times New Roman"/>
          <w:sz w:val="24"/>
          <w:szCs w:val="24"/>
        </w:rPr>
        <w:t xml:space="preserve"> </w:t>
      </w:r>
      <w:r w:rsidRPr="00C347F0">
        <w:rPr>
          <w:rFonts w:ascii="Times New Roman" w:hAnsi="Times New Roman"/>
          <w:sz w:val="24"/>
          <w:szCs w:val="24"/>
        </w:rPr>
        <w:t>класса. Оценить условия жизни и роста растений: освещённость, частоту полива</w:t>
      </w:r>
      <w:r>
        <w:rPr>
          <w:rFonts w:ascii="Times New Roman" w:hAnsi="Times New Roman"/>
          <w:sz w:val="24"/>
          <w:szCs w:val="24"/>
        </w:rPr>
        <w:t>.</w:t>
      </w:r>
    </w:p>
    <w:p w:rsidR="00C61999" w:rsidRDefault="00C61999" w:rsidP="00C61999">
      <w:pPr>
        <w:pStyle w:val="a3"/>
        <w:rPr>
          <w:rFonts w:ascii="Times New Roman" w:hAnsi="Times New Roman"/>
          <w:i/>
          <w:sz w:val="24"/>
          <w:szCs w:val="24"/>
        </w:rPr>
      </w:pPr>
      <w:r>
        <w:rPr>
          <w:rFonts w:ascii="Times New Roman" w:hAnsi="Times New Roman"/>
          <w:i/>
          <w:sz w:val="24"/>
          <w:szCs w:val="24"/>
        </w:rPr>
        <w:t xml:space="preserve">Практика </w:t>
      </w:r>
    </w:p>
    <w:p w:rsidR="00C61999" w:rsidRDefault="00C61999" w:rsidP="00C61999">
      <w:pPr>
        <w:pStyle w:val="a3"/>
        <w:rPr>
          <w:rFonts w:ascii="Times New Roman" w:hAnsi="Times New Roman"/>
          <w:sz w:val="24"/>
          <w:szCs w:val="24"/>
        </w:rPr>
      </w:pPr>
      <w:r w:rsidRPr="00907B89">
        <w:rPr>
          <w:rFonts w:ascii="Times New Roman" w:hAnsi="Times New Roman"/>
          <w:sz w:val="24"/>
          <w:szCs w:val="24"/>
        </w:rPr>
        <w:t>Ухаживание и выращивание растений.</w:t>
      </w:r>
    </w:p>
    <w:p w:rsidR="00C61999" w:rsidRPr="00C347F0" w:rsidRDefault="00C61999" w:rsidP="00C61999">
      <w:pPr>
        <w:pStyle w:val="a3"/>
        <w:rPr>
          <w:rFonts w:ascii="Times New Roman" w:eastAsia="Times New Roman" w:hAnsi="Times New Roman"/>
          <w:color w:val="000000"/>
          <w:sz w:val="24"/>
          <w:szCs w:val="24"/>
          <w:lang w:eastAsia="ru-RU"/>
        </w:rPr>
      </w:pPr>
      <w:r>
        <w:rPr>
          <w:rFonts w:ascii="Times New Roman" w:hAnsi="Times New Roman"/>
          <w:sz w:val="24"/>
          <w:szCs w:val="24"/>
          <w:lang w:eastAsia="ru-RU"/>
        </w:rPr>
        <w:t xml:space="preserve">Творческие работы. </w:t>
      </w:r>
    </w:p>
    <w:p w:rsidR="00C61999" w:rsidRDefault="00C61999" w:rsidP="00C61999">
      <w:pPr>
        <w:pStyle w:val="a4"/>
        <w:rPr>
          <w:color w:val="000000"/>
          <w:sz w:val="28"/>
          <w:szCs w:val="28"/>
        </w:rPr>
      </w:pPr>
      <w:r>
        <w:rPr>
          <w:b/>
          <w:bCs/>
        </w:rPr>
        <w:t>9 раздел-</w:t>
      </w:r>
      <w:r w:rsidRPr="003020BB">
        <w:t xml:space="preserve"> </w:t>
      </w:r>
      <w:r w:rsidRPr="003020BB">
        <w:rPr>
          <w:b/>
        </w:rPr>
        <w:t>Человек  - часть живой природы</w:t>
      </w:r>
      <w:r>
        <w:rPr>
          <w:b/>
        </w:rPr>
        <w:t>(10</w:t>
      </w:r>
      <w:r w:rsidRPr="003020BB">
        <w:rPr>
          <w:b/>
          <w:color w:val="000000"/>
        </w:rPr>
        <w:t>ч</w:t>
      </w:r>
      <w:r w:rsidRPr="008D7D13">
        <w:rPr>
          <w:b/>
          <w:color w:val="000000"/>
          <w:sz w:val="28"/>
          <w:szCs w:val="28"/>
        </w:rPr>
        <w:t>)</w:t>
      </w:r>
    </w:p>
    <w:p w:rsidR="00C61999" w:rsidRDefault="00C61999" w:rsidP="00C61999">
      <w:pPr>
        <w:pStyle w:val="a4"/>
        <w:spacing w:line="240" w:lineRule="atLeast"/>
      </w:pPr>
      <w:r w:rsidRPr="002B7ABD">
        <w:rPr>
          <w:bCs/>
          <w:i/>
          <w:sz w:val="28"/>
          <w:szCs w:val="28"/>
        </w:rPr>
        <w:t xml:space="preserve"> </w:t>
      </w:r>
      <w:r w:rsidRPr="00B53106">
        <w:rPr>
          <w:bCs/>
          <w:i/>
        </w:rPr>
        <w:t>Теория (</w:t>
      </w:r>
      <w:r>
        <w:rPr>
          <w:bCs/>
          <w:i/>
        </w:rPr>
        <w:t>2</w:t>
      </w:r>
      <w:r w:rsidRPr="00B53106">
        <w:rPr>
          <w:bCs/>
          <w:i/>
        </w:rPr>
        <w:t>ч</w:t>
      </w:r>
      <w:r>
        <w:rPr>
          <w:bCs/>
          <w:i/>
          <w:sz w:val="28"/>
          <w:szCs w:val="28"/>
        </w:rPr>
        <w:t>)</w:t>
      </w:r>
      <w:r w:rsidRPr="002B7ABD">
        <w:t xml:space="preserve"> </w:t>
      </w:r>
    </w:p>
    <w:p w:rsidR="00C61999" w:rsidRPr="006005C1" w:rsidRDefault="00C61999" w:rsidP="00C61999">
      <w:pPr>
        <w:pStyle w:val="a3"/>
        <w:rPr>
          <w:rFonts w:ascii="Times New Roman" w:hAnsi="Times New Roman"/>
          <w:sz w:val="24"/>
          <w:szCs w:val="24"/>
          <w:lang w:eastAsia="ru-RU"/>
        </w:rPr>
      </w:pPr>
      <w:r w:rsidRPr="006005C1">
        <w:rPr>
          <w:rFonts w:ascii="Times New Roman" w:hAnsi="Times New Roman"/>
          <w:sz w:val="24"/>
          <w:szCs w:val="24"/>
          <w:lang w:eastAsia="ru-RU"/>
        </w:rPr>
        <w:t>Человек — часть живой природы. Отличия человека от животных (мышление, речь, труд).</w:t>
      </w:r>
    </w:p>
    <w:p w:rsidR="00C61999" w:rsidRDefault="00C61999" w:rsidP="00C61999">
      <w:pPr>
        <w:pStyle w:val="a3"/>
        <w:rPr>
          <w:rFonts w:ascii="Times New Roman" w:hAnsi="Times New Roman"/>
          <w:sz w:val="24"/>
          <w:szCs w:val="24"/>
          <w:lang w:eastAsia="ru-RU"/>
        </w:rPr>
      </w:pPr>
      <w:r w:rsidRPr="006005C1">
        <w:rPr>
          <w:rFonts w:ascii="Times New Roman" w:hAnsi="Times New Roman"/>
          <w:sz w:val="24"/>
          <w:szCs w:val="24"/>
          <w:lang w:eastAsia="ru-RU"/>
        </w:rPr>
        <w:t>Развитие человека после рождения. Роль окружающих людей в развитии и воспитании человека.</w:t>
      </w:r>
    </w:p>
    <w:p w:rsidR="00C61999" w:rsidRPr="00B37EC7" w:rsidRDefault="00C61999" w:rsidP="00C61999">
      <w:pPr>
        <w:shd w:val="clear" w:color="auto" w:fill="FFFFFF"/>
        <w:spacing w:before="144" w:after="144" w:line="240" w:lineRule="atLeast"/>
        <w:rPr>
          <w:rFonts w:ascii="Times New Roman" w:eastAsia="Times New Roman" w:hAnsi="Times New Roman"/>
          <w:color w:val="291E1E"/>
          <w:sz w:val="24"/>
          <w:szCs w:val="24"/>
          <w:lang w:eastAsia="ru-RU"/>
        </w:rPr>
      </w:pPr>
      <w:r w:rsidRPr="00B37EC7">
        <w:rPr>
          <w:rFonts w:ascii="Times New Roman" w:eastAsia="Times New Roman" w:hAnsi="Times New Roman"/>
          <w:color w:val="291E1E"/>
          <w:sz w:val="24"/>
          <w:szCs w:val="24"/>
          <w:lang w:eastAsia="ru-RU"/>
        </w:rPr>
        <w:t xml:space="preserve">Мир природы в мире человека. Как правильно вести себя в лесу, на лугу, в парке. Экология и дом. </w:t>
      </w:r>
      <w:r>
        <w:rPr>
          <w:rFonts w:ascii="Times New Roman" w:eastAsia="Times New Roman" w:hAnsi="Times New Roman"/>
          <w:color w:val="291E1E"/>
          <w:sz w:val="24"/>
          <w:szCs w:val="24"/>
          <w:lang w:eastAsia="ru-RU"/>
        </w:rPr>
        <w:t>Взаимосвязь ч</w:t>
      </w:r>
      <w:r w:rsidRPr="00B37EC7">
        <w:rPr>
          <w:rFonts w:ascii="Times New Roman" w:eastAsia="Times New Roman" w:hAnsi="Times New Roman"/>
          <w:color w:val="291E1E"/>
          <w:sz w:val="24"/>
          <w:szCs w:val="24"/>
          <w:lang w:eastAsia="ru-RU"/>
        </w:rPr>
        <w:t>еловек</w:t>
      </w:r>
      <w:r>
        <w:rPr>
          <w:rFonts w:ascii="Times New Roman" w:eastAsia="Times New Roman" w:hAnsi="Times New Roman"/>
          <w:color w:val="291E1E"/>
          <w:sz w:val="24"/>
          <w:szCs w:val="24"/>
          <w:lang w:eastAsia="ru-RU"/>
        </w:rPr>
        <w:t xml:space="preserve">а </w:t>
      </w:r>
      <w:r w:rsidRPr="00B37EC7">
        <w:rPr>
          <w:rFonts w:ascii="Times New Roman" w:eastAsia="Times New Roman" w:hAnsi="Times New Roman"/>
          <w:color w:val="291E1E"/>
          <w:sz w:val="24"/>
          <w:szCs w:val="24"/>
          <w:lang w:eastAsia="ru-RU"/>
        </w:rPr>
        <w:t>и природ</w:t>
      </w:r>
      <w:r>
        <w:rPr>
          <w:rFonts w:ascii="Times New Roman" w:eastAsia="Times New Roman" w:hAnsi="Times New Roman"/>
          <w:color w:val="291E1E"/>
          <w:sz w:val="24"/>
          <w:szCs w:val="24"/>
          <w:lang w:eastAsia="ru-RU"/>
        </w:rPr>
        <w:t>ы</w:t>
      </w:r>
      <w:r w:rsidRPr="00B37EC7">
        <w:rPr>
          <w:rFonts w:ascii="Times New Roman" w:eastAsia="Times New Roman" w:hAnsi="Times New Roman"/>
          <w:color w:val="291E1E"/>
          <w:sz w:val="24"/>
          <w:szCs w:val="24"/>
          <w:lang w:eastAsia="ru-RU"/>
        </w:rPr>
        <w:t>. Сохраним растения для будущих поколений.</w:t>
      </w:r>
    </w:p>
    <w:p w:rsidR="00C61999" w:rsidRPr="00C347F0" w:rsidRDefault="00C61999" w:rsidP="00C61999">
      <w:pPr>
        <w:pStyle w:val="a3"/>
        <w:rPr>
          <w:rFonts w:ascii="Times New Roman" w:eastAsia="Times New Roman" w:hAnsi="Times New Roman"/>
          <w:bCs/>
          <w:iCs/>
          <w:sz w:val="24"/>
          <w:szCs w:val="24"/>
          <w:lang w:eastAsia="ru-RU"/>
        </w:rPr>
      </w:pPr>
      <w:r w:rsidRPr="00C347F0">
        <w:rPr>
          <w:rFonts w:ascii="Times New Roman" w:hAnsi="Times New Roman"/>
          <w:sz w:val="24"/>
          <w:szCs w:val="24"/>
          <w:lang w:eastAsia="ru-RU"/>
        </w:rPr>
        <w:t xml:space="preserve">В этом разделе дети знакомятся с трудовой деятельностью людей и ее значением в жизни человека и общества, а также с элементарными правилами безопасной работы. Дети учатся выращивать лук в комнатных условиях, получают сведения о правилах ухода, работе с землей. Зависимость человека от природы. Пищевые, лекарственные, ядовитые растения. Культурные растения. Охота в истории людей. Традиции охоты и рыбной ловли у населения Татарстана. Природа - источник сил, вдохновения и оздоровления. Отрицательное воздействие человека на природу. Человек - звено в цепи взаимосвязей в </w:t>
      </w:r>
      <w:r w:rsidRPr="00C347F0">
        <w:rPr>
          <w:rFonts w:ascii="Times New Roman" w:hAnsi="Times New Roman"/>
          <w:sz w:val="24"/>
          <w:szCs w:val="24"/>
          <w:lang w:eastAsia="ru-RU"/>
        </w:rPr>
        <w:lastRenderedPageBreak/>
        <w:t xml:space="preserve">природе. Почему надо соблюдать правила поведения в природе. </w:t>
      </w:r>
      <w:r w:rsidRPr="00C347F0">
        <w:rPr>
          <w:rFonts w:ascii="Times New Roman" w:eastAsia="Times New Roman" w:hAnsi="Times New Roman"/>
          <w:bCs/>
          <w:iCs/>
          <w:sz w:val="24"/>
          <w:szCs w:val="24"/>
          <w:lang w:eastAsia="ru-RU"/>
        </w:rPr>
        <w:t>Охраняемые природные территории: заповедники, заказники, микро</w:t>
      </w:r>
      <w:r>
        <w:rPr>
          <w:rFonts w:ascii="Times New Roman" w:eastAsia="Times New Roman" w:hAnsi="Times New Roman"/>
          <w:bCs/>
          <w:iCs/>
          <w:sz w:val="24"/>
          <w:szCs w:val="24"/>
          <w:lang w:eastAsia="ru-RU"/>
        </w:rPr>
        <w:t xml:space="preserve"> </w:t>
      </w:r>
      <w:r w:rsidRPr="00C347F0">
        <w:rPr>
          <w:rFonts w:ascii="Times New Roman" w:eastAsia="Times New Roman" w:hAnsi="Times New Roman"/>
          <w:bCs/>
          <w:iCs/>
          <w:sz w:val="24"/>
          <w:szCs w:val="24"/>
          <w:lang w:eastAsia="ru-RU"/>
        </w:rPr>
        <w:t>заказники, национальные парки. Памятники природы. Ботанические сады и зоопарки как место сохранения и размножения редких видов растений и животных. Памятники природы  республики.</w:t>
      </w:r>
    </w:p>
    <w:p w:rsidR="00C61999" w:rsidRPr="00C347F0" w:rsidRDefault="00C61999" w:rsidP="00C61999">
      <w:pPr>
        <w:pStyle w:val="a3"/>
        <w:rPr>
          <w:rFonts w:ascii="Times New Roman" w:hAnsi="Times New Roman"/>
          <w:sz w:val="24"/>
          <w:szCs w:val="24"/>
          <w:lang w:eastAsia="ru-RU"/>
        </w:rPr>
      </w:pPr>
      <w:r w:rsidRPr="00C347F0">
        <w:rPr>
          <w:rFonts w:ascii="Times New Roman" w:hAnsi="Times New Roman"/>
          <w:sz w:val="24"/>
          <w:szCs w:val="24"/>
          <w:lang w:eastAsia="ru-RU"/>
        </w:rPr>
        <w:t xml:space="preserve"> Что охраняют в заповедниках и заказниках Татарстана. Охранять природу - значит охранять здоровье. </w:t>
      </w:r>
    </w:p>
    <w:p w:rsidR="00C61999" w:rsidRDefault="00C61999" w:rsidP="00C61999">
      <w:pPr>
        <w:pStyle w:val="a4"/>
        <w:spacing w:line="240" w:lineRule="atLeast"/>
        <w:rPr>
          <w:color w:val="000000"/>
          <w:sz w:val="28"/>
          <w:szCs w:val="28"/>
        </w:rPr>
      </w:pPr>
      <w:r w:rsidRPr="00907B89">
        <w:t>Знакомство с трудовой деятельностью людей и ее значением в жизни человека и общества. Изучение элементарных правил безопасной работы.</w:t>
      </w:r>
    </w:p>
    <w:p w:rsidR="00C61999" w:rsidRDefault="00C61999" w:rsidP="00C61999">
      <w:pPr>
        <w:pStyle w:val="a4"/>
        <w:spacing w:line="240" w:lineRule="atLeast"/>
        <w:jc w:val="both"/>
        <w:rPr>
          <w:i/>
        </w:rPr>
      </w:pPr>
      <w:r>
        <w:rPr>
          <w:i/>
        </w:rPr>
        <w:t>Практика (8</w:t>
      </w:r>
      <w:r w:rsidRPr="00B53106">
        <w:rPr>
          <w:i/>
        </w:rPr>
        <w:t>ч)</w:t>
      </w:r>
    </w:p>
    <w:p w:rsidR="00C61999" w:rsidRDefault="00C61999" w:rsidP="00C61999">
      <w:pPr>
        <w:pStyle w:val="a4"/>
        <w:spacing w:line="240" w:lineRule="atLeast"/>
        <w:jc w:val="both"/>
        <w:rPr>
          <w:i/>
        </w:rPr>
      </w:pPr>
      <w:r>
        <w:rPr>
          <w:i/>
        </w:rPr>
        <w:t xml:space="preserve">Практические работы </w:t>
      </w:r>
    </w:p>
    <w:p w:rsidR="00C61999" w:rsidRDefault="00C61999" w:rsidP="00C61999">
      <w:pPr>
        <w:pStyle w:val="a4"/>
        <w:spacing w:line="240" w:lineRule="atLeast"/>
        <w:jc w:val="both"/>
      </w:pPr>
      <w:r w:rsidRPr="00907B89">
        <w:t>Выращивание лука в комнатных условиях. Правила ухода.</w:t>
      </w:r>
    </w:p>
    <w:p w:rsidR="00C61999" w:rsidRPr="00C347F0" w:rsidRDefault="00C61999" w:rsidP="00C61999">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 xml:space="preserve">Рисунки на тему «Охрана природы», создание </w:t>
      </w:r>
      <w:proofErr w:type="spellStart"/>
      <w:r>
        <w:rPr>
          <w:rFonts w:ascii="Times New Roman" w:hAnsi="Times New Roman"/>
          <w:sz w:val="24"/>
          <w:szCs w:val="24"/>
          <w:lang w:eastAsia="ru-RU"/>
        </w:rPr>
        <w:t>постеров</w:t>
      </w:r>
      <w:proofErr w:type="spellEnd"/>
      <w:r>
        <w:rPr>
          <w:rFonts w:ascii="Times New Roman" w:hAnsi="Times New Roman"/>
          <w:sz w:val="24"/>
          <w:szCs w:val="24"/>
          <w:lang w:eastAsia="ru-RU"/>
        </w:rPr>
        <w:t>, листовок на экологическую тему.</w:t>
      </w:r>
    </w:p>
    <w:p w:rsidR="00C61999" w:rsidRDefault="00C61999" w:rsidP="00C61999">
      <w:pPr>
        <w:pStyle w:val="a4"/>
        <w:rPr>
          <w:b/>
        </w:rPr>
      </w:pPr>
      <w:r>
        <w:rPr>
          <w:b/>
          <w:bCs/>
        </w:rPr>
        <w:t>10 разде</w:t>
      </w:r>
      <w:proofErr w:type="gramStart"/>
      <w:r>
        <w:rPr>
          <w:b/>
          <w:bCs/>
        </w:rPr>
        <w:t>л-</w:t>
      </w:r>
      <w:proofErr w:type="gramEnd"/>
      <w:r w:rsidRPr="003020BB">
        <w:rPr>
          <w:b/>
          <w:bCs/>
        </w:rPr>
        <w:t xml:space="preserve"> Загадки под водой и под землей</w:t>
      </w:r>
      <w:r>
        <w:rPr>
          <w:b/>
          <w:bCs/>
          <w:sz w:val="28"/>
          <w:szCs w:val="28"/>
        </w:rPr>
        <w:t xml:space="preserve"> </w:t>
      </w:r>
      <w:r>
        <w:rPr>
          <w:b/>
        </w:rPr>
        <w:t xml:space="preserve"> (10ч)</w:t>
      </w:r>
    </w:p>
    <w:p w:rsidR="00C61999" w:rsidRDefault="00C61999" w:rsidP="00C61999">
      <w:pPr>
        <w:spacing w:before="168" w:after="168" w:line="264" w:lineRule="atLeast"/>
        <w:ind w:firstLine="600"/>
        <w:jc w:val="both"/>
        <w:rPr>
          <w:rFonts w:ascii="Times New Roman" w:eastAsia="Times New Roman" w:hAnsi="Times New Roman"/>
          <w:color w:val="000000"/>
          <w:sz w:val="24"/>
          <w:szCs w:val="24"/>
          <w:lang w:eastAsia="ru-RU"/>
        </w:rPr>
      </w:pPr>
      <w:r w:rsidRPr="004C1A71">
        <w:rPr>
          <w:rFonts w:ascii="Times New Roman" w:eastAsia="Times New Roman" w:hAnsi="Times New Roman"/>
          <w:color w:val="000000"/>
          <w:sz w:val="24"/>
          <w:szCs w:val="24"/>
          <w:lang w:eastAsia="ru-RU"/>
        </w:rPr>
        <w:t xml:space="preserve">Среда обитания - водоем. Основные признаки и отличительные особенности обитателей водоема. </w:t>
      </w:r>
      <w:r>
        <w:rPr>
          <w:rFonts w:ascii="Times New Roman" w:eastAsia="Times New Roman" w:hAnsi="Times New Roman"/>
          <w:color w:val="000000"/>
          <w:sz w:val="24"/>
          <w:szCs w:val="24"/>
          <w:lang w:eastAsia="ru-RU"/>
        </w:rPr>
        <w:t xml:space="preserve"> </w:t>
      </w:r>
      <w:r w:rsidRPr="00C347F0">
        <w:rPr>
          <w:rFonts w:ascii="Times New Roman" w:hAnsi="Times New Roman"/>
          <w:sz w:val="24"/>
          <w:szCs w:val="24"/>
        </w:rPr>
        <w:t>Рыбы, особенности строения. Как дышат рыбы? Электрические рыбы.</w:t>
      </w:r>
      <w:r w:rsidRPr="00C347F0">
        <w:rPr>
          <w:sz w:val="24"/>
          <w:szCs w:val="24"/>
        </w:rPr>
        <w:t xml:space="preserve"> </w:t>
      </w:r>
      <w:r w:rsidRPr="00C347F0">
        <w:rPr>
          <w:rFonts w:ascii="Times New Roman" w:hAnsi="Times New Roman"/>
          <w:sz w:val="24"/>
          <w:szCs w:val="24"/>
        </w:rPr>
        <w:t>Могут ли рыбы жить без воды? Как рыбы летают? Знакомство с обитателями аквариума.</w:t>
      </w:r>
      <w:r>
        <w:rPr>
          <w:rFonts w:ascii="Times New Roman" w:hAnsi="Times New Roman"/>
        </w:rPr>
        <w:t xml:space="preserve"> </w:t>
      </w:r>
      <w:r w:rsidRPr="004C1A71">
        <w:rPr>
          <w:rFonts w:ascii="Times New Roman" w:eastAsia="Times New Roman" w:hAnsi="Times New Roman"/>
          <w:color w:val="000000"/>
          <w:sz w:val="24"/>
          <w:szCs w:val="24"/>
          <w:lang w:eastAsia="ru-RU"/>
        </w:rPr>
        <w:t xml:space="preserve">Приспособления организмов к условиям жизни в воде. Знакомство с основными представителями рыб, обитающими в водоёмах </w:t>
      </w:r>
      <w:r>
        <w:rPr>
          <w:rFonts w:ascii="Times New Roman" w:eastAsia="Times New Roman" w:hAnsi="Times New Roman"/>
          <w:color w:val="000000"/>
          <w:sz w:val="24"/>
          <w:szCs w:val="24"/>
          <w:lang w:eastAsia="ru-RU"/>
        </w:rPr>
        <w:t>Республики Татарстан:</w:t>
      </w:r>
      <w:r w:rsidRPr="004C1A71">
        <w:rPr>
          <w:rFonts w:ascii="Times New Roman" w:eastAsia="Times New Roman" w:hAnsi="Times New Roman"/>
          <w:color w:val="000000"/>
          <w:sz w:val="24"/>
          <w:szCs w:val="24"/>
          <w:lang w:eastAsia="ru-RU"/>
        </w:rPr>
        <w:t xml:space="preserve"> окунь, карась, </w:t>
      </w:r>
      <w:r>
        <w:rPr>
          <w:rFonts w:ascii="Times New Roman" w:eastAsia="Times New Roman" w:hAnsi="Times New Roman"/>
          <w:color w:val="000000"/>
          <w:sz w:val="24"/>
          <w:szCs w:val="24"/>
          <w:lang w:eastAsia="ru-RU"/>
        </w:rPr>
        <w:t xml:space="preserve">сазан, судак, щука </w:t>
      </w:r>
      <w:r w:rsidRPr="004C1A71">
        <w:rPr>
          <w:rFonts w:ascii="Times New Roman" w:eastAsia="Times New Roman" w:hAnsi="Times New Roman"/>
          <w:color w:val="000000"/>
          <w:sz w:val="24"/>
          <w:szCs w:val="24"/>
          <w:lang w:eastAsia="ru-RU"/>
        </w:rPr>
        <w:t>и др.</w:t>
      </w:r>
    </w:p>
    <w:p w:rsidR="00C61999" w:rsidRPr="00BC0899" w:rsidRDefault="00C61999" w:rsidP="00C61999">
      <w:pPr>
        <w:spacing w:before="168" w:after="168" w:line="264" w:lineRule="atLeast"/>
        <w:jc w:val="both"/>
        <w:rPr>
          <w:rFonts w:ascii="Times New Roman" w:eastAsia="Times New Roman" w:hAnsi="Times New Roman"/>
          <w:color w:val="000000"/>
          <w:sz w:val="24"/>
          <w:szCs w:val="24"/>
          <w:lang w:eastAsia="ru-RU"/>
        </w:rPr>
      </w:pPr>
      <w:r w:rsidRPr="00BC0899">
        <w:rPr>
          <w:rFonts w:ascii="Times New Roman" w:hAnsi="Times New Roman"/>
          <w:sz w:val="24"/>
          <w:szCs w:val="24"/>
        </w:rPr>
        <w:t xml:space="preserve">Обитатели вод. </w:t>
      </w:r>
    </w:p>
    <w:p w:rsidR="00C61999" w:rsidRPr="00044DC7" w:rsidRDefault="00C61999" w:rsidP="00C61999">
      <w:pPr>
        <w:pStyle w:val="a3"/>
        <w:rPr>
          <w:rFonts w:ascii="Times New Roman" w:hAnsi="Times New Roman"/>
          <w:b/>
          <w:sz w:val="24"/>
          <w:szCs w:val="24"/>
          <w:lang w:eastAsia="ru-RU"/>
        </w:rPr>
      </w:pPr>
      <w:r w:rsidRPr="00044DC7">
        <w:rPr>
          <w:rFonts w:ascii="Times New Roman" w:hAnsi="Times New Roman"/>
          <w:sz w:val="24"/>
          <w:szCs w:val="24"/>
          <w:lang w:eastAsia="ru-RU"/>
        </w:rPr>
        <w:t>Животные водной среды и их приспособления.</w:t>
      </w:r>
    </w:p>
    <w:p w:rsidR="00C61999" w:rsidRDefault="00C61999" w:rsidP="00C61999">
      <w:pPr>
        <w:pStyle w:val="a3"/>
        <w:rPr>
          <w:rFonts w:ascii="Times New Roman" w:hAnsi="Times New Roman"/>
          <w:sz w:val="24"/>
          <w:szCs w:val="24"/>
          <w:lang w:eastAsia="ru-RU"/>
        </w:rPr>
      </w:pPr>
      <w:r w:rsidRPr="00044DC7">
        <w:rPr>
          <w:rFonts w:ascii="Times New Roman" w:hAnsi="Times New Roman"/>
          <w:sz w:val="24"/>
          <w:szCs w:val="24"/>
          <w:lang w:eastAsia="ru-RU"/>
        </w:rPr>
        <w:t>Как изучают подводный мир. Киты, дельфины, акулы. История открытия гигантского кальмара. Морские цветы (актинии), звезды, ежи и другие живые «чудеса». Жизнь в темных глубинах океана. Виды подводных животных.</w:t>
      </w:r>
    </w:p>
    <w:p w:rsidR="00C61999" w:rsidRDefault="00C61999" w:rsidP="00C61999">
      <w:pPr>
        <w:spacing w:after="0" w:line="240" w:lineRule="auto"/>
        <w:jc w:val="both"/>
        <w:rPr>
          <w:rFonts w:ascii="Times New Roman" w:eastAsia="Times New Roman" w:hAnsi="Times New Roman"/>
          <w:sz w:val="24"/>
          <w:szCs w:val="24"/>
          <w:lang w:eastAsia="ru-RU"/>
        </w:rPr>
      </w:pPr>
      <w:r w:rsidRPr="00222BB1">
        <w:rPr>
          <w:rFonts w:ascii="Times New Roman" w:eastAsia="Times New Roman" w:hAnsi="Times New Roman"/>
          <w:bCs/>
          <w:iCs/>
          <w:sz w:val="24"/>
          <w:szCs w:val="24"/>
          <w:lang w:eastAsia="ru-RU"/>
        </w:rPr>
        <w:t>Приматы моря.</w:t>
      </w:r>
      <w:r w:rsidRPr="00222BB1">
        <w:rPr>
          <w:rFonts w:ascii="Times New Roman" w:eastAsia="Times New Roman" w:hAnsi="Times New Roman"/>
          <w:sz w:val="24"/>
          <w:szCs w:val="24"/>
          <w:lang w:eastAsia="ru-RU"/>
        </w:rPr>
        <w:t xml:space="preserve"> Мой друг - осьминог. Живые ракеты. Чернильная бомба. Опасны ли осьминоги и кальмары? Как спят осьминоги? Жизнь в неволе. Как видоизменяются животные в связи с загрязнением вод? </w:t>
      </w:r>
    </w:p>
    <w:p w:rsidR="00C61999" w:rsidRPr="00C347F0" w:rsidRDefault="00C61999" w:rsidP="00C61999">
      <w:pPr>
        <w:pStyle w:val="a3"/>
        <w:rPr>
          <w:rFonts w:ascii="Times New Roman" w:hAnsi="Times New Roman"/>
          <w:sz w:val="24"/>
          <w:szCs w:val="24"/>
          <w:lang w:eastAsia="ru-RU"/>
        </w:rPr>
      </w:pPr>
      <w:r w:rsidRPr="00C347F0">
        <w:rPr>
          <w:rFonts w:ascii="Times New Roman" w:hAnsi="Times New Roman"/>
          <w:sz w:val="24"/>
          <w:szCs w:val="24"/>
          <w:lang w:eastAsia="ru-RU"/>
        </w:rPr>
        <w:t>Практика</w:t>
      </w:r>
    </w:p>
    <w:p w:rsidR="00C61999" w:rsidRDefault="00C61999" w:rsidP="00C61999">
      <w:pPr>
        <w:pStyle w:val="a3"/>
        <w:rPr>
          <w:rFonts w:ascii="Times New Roman" w:hAnsi="Times New Roman"/>
          <w:sz w:val="24"/>
          <w:szCs w:val="24"/>
          <w:lang w:eastAsia="ru-RU"/>
        </w:rPr>
      </w:pPr>
      <w:r w:rsidRPr="00C347F0">
        <w:rPr>
          <w:rFonts w:ascii="Times New Roman" w:hAnsi="Times New Roman"/>
          <w:sz w:val="24"/>
          <w:szCs w:val="24"/>
          <w:lang w:eastAsia="ru-RU"/>
        </w:rPr>
        <w:t xml:space="preserve"> Сказки «</w:t>
      </w:r>
      <w:proofErr w:type="spellStart"/>
      <w:r w:rsidRPr="00C347F0">
        <w:rPr>
          <w:rFonts w:ascii="Times New Roman" w:hAnsi="Times New Roman"/>
          <w:sz w:val="24"/>
          <w:szCs w:val="24"/>
          <w:lang w:eastAsia="ru-RU"/>
        </w:rPr>
        <w:t>Дюймовочка</w:t>
      </w:r>
      <w:proofErr w:type="spellEnd"/>
      <w:r w:rsidRPr="00C347F0">
        <w:rPr>
          <w:rFonts w:ascii="Times New Roman" w:hAnsi="Times New Roman"/>
          <w:sz w:val="24"/>
          <w:szCs w:val="24"/>
          <w:lang w:eastAsia="ru-RU"/>
        </w:rPr>
        <w:t>», м/</w:t>
      </w:r>
      <w:proofErr w:type="spellStart"/>
      <w:r w:rsidRPr="00C347F0">
        <w:rPr>
          <w:rFonts w:ascii="Times New Roman" w:hAnsi="Times New Roman"/>
          <w:sz w:val="24"/>
          <w:szCs w:val="24"/>
          <w:lang w:eastAsia="ru-RU"/>
        </w:rPr>
        <w:t>ф</w:t>
      </w:r>
      <w:proofErr w:type="spellEnd"/>
      <w:r w:rsidRPr="00C347F0">
        <w:rPr>
          <w:rFonts w:ascii="Times New Roman" w:hAnsi="Times New Roman"/>
          <w:sz w:val="24"/>
          <w:szCs w:val="24"/>
          <w:lang w:eastAsia="ru-RU"/>
        </w:rPr>
        <w:t xml:space="preserve"> «Русалочка». </w:t>
      </w:r>
    </w:p>
    <w:p w:rsidR="00C61999" w:rsidRDefault="00C61999" w:rsidP="00C61999">
      <w:pPr>
        <w:pStyle w:val="a3"/>
        <w:rPr>
          <w:rFonts w:ascii="Times New Roman" w:hAnsi="Times New Roman"/>
          <w:sz w:val="24"/>
          <w:szCs w:val="24"/>
          <w:lang w:eastAsia="ru-RU"/>
        </w:rPr>
      </w:pPr>
      <w:r>
        <w:rPr>
          <w:rFonts w:ascii="Times New Roman" w:hAnsi="Times New Roman"/>
          <w:sz w:val="24"/>
          <w:szCs w:val="24"/>
          <w:lang w:eastAsia="ru-RU"/>
        </w:rPr>
        <w:t xml:space="preserve">Творческие работы </w:t>
      </w:r>
      <w:r w:rsidRPr="00C347F0">
        <w:rPr>
          <w:rFonts w:ascii="Times New Roman" w:hAnsi="Times New Roman"/>
          <w:sz w:val="24"/>
          <w:szCs w:val="24"/>
          <w:lang w:eastAsia="ru-RU"/>
        </w:rPr>
        <w:t xml:space="preserve">на тему «Подводные животные». </w:t>
      </w:r>
    </w:p>
    <w:p w:rsidR="00C61999" w:rsidRPr="00654315" w:rsidRDefault="00C61999" w:rsidP="00C61999">
      <w:pPr>
        <w:pStyle w:val="a3"/>
        <w:rPr>
          <w:rFonts w:ascii="Times New Roman" w:hAnsi="Times New Roman"/>
          <w:sz w:val="24"/>
          <w:szCs w:val="24"/>
          <w:lang w:eastAsia="ru-RU"/>
        </w:rPr>
      </w:pPr>
      <w:r w:rsidRPr="00C347F0">
        <w:rPr>
          <w:rFonts w:ascii="Times New Roman" w:hAnsi="Times New Roman"/>
          <w:sz w:val="24"/>
          <w:szCs w:val="24"/>
          <w:lang w:eastAsia="ru-RU"/>
        </w:rPr>
        <w:t>Поделки-оригами, аппликации, поделки из пластилина.</w:t>
      </w:r>
    </w:p>
    <w:p w:rsidR="00C61999" w:rsidRDefault="00C61999" w:rsidP="00C61999">
      <w:pPr>
        <w:pStyle w:val="a4"/>
        <w:rPr>
          <w:b/>
        </w:rPr>
      </w:pPr>
      <w:r>
        <w:rPr>
          <w:b/>
        </w:rPr>
        <w:t xml:space="preserve">11 раздел- </w:t>
      </w:r>
      <w:r w:rsidR="008509C9">
        <w:rPr>
          <w:b/>
        </w:rPr>
        <w:t xml:space="preserve"> </w:t>
      </w:r>
      <w:r>
        <w:rPr>
          <w:b/>
        </w:rPr>
        <w:t>Планета насекомых (6ч)</w:t>
      </w:r>
    </w:p>
    <w:p w:rsidR="00C61999" w:rsidRPr="001C7B7E" w:rsidRDefault="00C61999" w:rsidP="00C61999">
      <w:pPr>
        <w:pStyle w:val="a3"/>
        <w:rPr>
          <w:rFonts w:ascii="Times New Roman" w:hAnsi="Times New Roman"/>
          <w:sz w:val="24"/>
          <w:szCs w:val="24"/>
          <w:lang w:eastAsia="ru-RU"/>
        </w:rPr>
      </w:pPr>
      <w:r w:rsidRPr="001C7B7E">
        <w:rPr>
          <w:rFonts w:ascii="Times New Roman" w:hAnsi="Times New Roman"/>
          <w:sz w:val="24"/>
          <w:szCs w:val="24"/>
          <w:lang w:eastAsia="ru-RU"/>
        </w:rPr>
        <w:t xml:space="preserve">Разнообразие и многочисленность насекомых, их роль в природе и жизни человека. </w:t>
      </w:r>
      <w:r>
        <w:rPr>
          <w:rFonts w:ascii="Times New Roman" w:hAnsi="Times New Roman"/>
          <w:sz w:val="24"/>
          <w:szCs w:val="24"/>
          <w:lang w:eastAsia="ru-RU"/>
        </w:rPr>
        <w:t xml:space="preserve">Строение насекомых. </w:t>
      </w:r>
      <w:r w:rsidRPr="001C7B7E">
        <w:rPr>
          <w:rFonts w:ascii="Times New Roman" w:hAnsi="Times New Roman"/>
          <w:sz w:val="24"/>
          <w:szCs w:val="24"/>
          <w:lang w:eastAsia="ru-RU"/>
        </w:rPr>
        <w:t>Жуки. Дровосек-титан - самый крупный жук. Бабочки. Совка</w:t>
      </w:r>
      <w:r>
        <w:rPr>
          <w:rFonts w:ascii="Times New Roman" w:hAnsi="Times New Roman"/>
          <w:sz w:val="24"/>
          <w:szCs w:val="24"/>
          <w:lang w:eastAsia="ru-RU"/>
        </w:rPr>
        <w:t xml:space="preserve"> </w:t>
      </w:r>
      <w:r w:rsidRPr="001C7B7E">
        <w:rPr>
          <w:rFonts w:ascii="Times New Roman" w:hAnsi="Times New Roman"/>
          <w:sz w:val="24"/>
          <w:szCs w:val="24"/>
          <w:lang w:eastAsia="ru-RU"/>
        </w:rPr>
        <w:t>-</w:t>
      </w:r>
      <w:r>
        <w:rPr>
          <w:rFonts w:ascii="Times New Roman" w:hAnsi="Times New Roman"/>
          <w:sz w:val="24"/>
          <w:szCs w:val="24"/>
          <w:lang w:eastAsia="ru-RU"/>
        </w:rPr>
        <w:t xml:space="preserve"> </w:t>
      </w:r>
      <w:proofErr w:type="spellStart"/>
      <w:r w:rsidRPr="001C7B7E">
        <w:rPr>
          <w:rFonts w:ascii="Times New Roman" w:hAnsi="Times New Roman"/>
          <w:sz w:val="24"/>
          <w:szCs w:val="24"/>
          <w:lang w:eastAsia="ru-RU"/>
        </w:rPr>
        <w:t>агриппа</w:t>
      </w:r>
      <w:proofErr w:type="spellEnd"/>
      <w:r w:rsidRPr="001C7B7E">
        <w:rPr>
          <w:rFonts w:ascii="Times New Roman" w:hAnsi="Times New Roman"/>
          <w:sz w:val="24"/>
          <w:szCs w:val="24"/>
          <w:lang w:eastAsia="ru-RU"/>
        </w:rPr>
        <w:t xml:space="preserve"> - самая крупная бабочка. Охрана насекомых. Выполнение зарисовок на эту тему. </w:t>
      </w:r>
    </w:p>
    <w:p w:rsidR="00C61999" w:rsidRPr="001C7B7E" w:rsidRDefault="00C61999" w:rsidP="00C61999">
      <w:pPr>
        <w:pStyle w:val="a3"/>
        <w:rPr>
          <w:rFonts w:ascii="Times New Roman" w:eastAsia="Times New Roman" w:hAnsi="Times New Roman"/>
          <w:color w:val="000000"/>
          <w:sz w:val="24"/>
          <w:szCs w:val="24"/>
          <w:lang w:eastAsia="ru-RU"/>
        </w:rPr>
      </w:pPr>
      <w:r w:rsidRPr="001C7B7E">
        <w:rPr>
          <w:rFonts w:ascii="Times New Roman" w:eastAsia="Times New Roman" w:hAnsi="Times New Roman"/>
          <w:color w:val="000000"/>
          <w:sz w:val="24"/>
          <w:szCs w:val="24"/>
          <w:lang w:eastAsia="ru-RU"/>
        </w:rPr>
        <w:t>Отличительные признаки насекомых от других животных. Приспособления насекомых к условиям наземно-воздушной, водной, почвенной сред обитания и сезонным изменениям.</w:t>
      </w:r>
    </w:p>
    <w:p w:rsidR="00C61999" w:rsidRDefault="00C61999" w:rsidP="00C61999">
      <w:pPr>
        <w:pStyle w:val="a3"/>
        <w:rPr>
          <w:rFonts w:ascii="Times New Roman" w:eastAsia="Times New Roman" w:hAnsi="Times New Roman"/>
          <w:color w:val="000000"/>
          <w:sz w:val="24"/>
          <w:szCs w:val="24"/>
          <w:lang w:eastAsia="ru-RU"/>
        </w:rPr>
      </w:pPr>
      <w:r w:rsidRPr="001C7B7E">
        <w:rPr>
          <w:rFonts w:ascii="Times New Roman" w:eastAsia="Times New Roman" w:hAnsi="Times New Roman"/>
          <w:color w:val="000000"/>
          <w:sz w:val="24"/>
          <w:szCs w:val="24"/>
          <w:lang w:eastAsia="ru-RU"/>
        </w:rPr>
        <w:t>Особенности жизни животных: муравья, жука плавунца, шмеля, бабочки и др.</w:t>
      </w:r>
    </w:p>
    <w:p w:rsidR="00C61999" w:rsidRDefault="00C61999" w:rsidP="00C61999">
      <w:pPr>
        <w:pStyle w:val="a3"/>
        <w:rPr>
          <w:rFonts w:ascii="Times New Roman" w:eastAsia="Times New Roman" w:hAnsi="Times New Roman"/>
          <w:iCs/>
          <w:color w:val="000000"/>
          <w:sz w:val="24"/>
          <w:szCs w:val="24"/>
          <w:lang w:eastAsia="ru-RU"/>
        </w:rPr>
      </w:pPr>
      <w:r w:rsidRPr="00063941">
        <w:rPr>
          <w:rFonts w:ascii="Times New Roman" w:eastAsia="Times New Roman" w:hAnsi="Times New Roman"/>
          <w:iCs/>
          <w:color w:val="000000"/>
          <w:sz w:val="24"/>
          <w:szCs w:val="24"/>
          <w:lang w:eastAsia="ru-RU"/>
        </w:rPr>
        <w:t>Насекомые-вредители сельскохозяйственных культур. Охраняемые насекомые "Легенда о пауках"</w:t>
      </w:r>
      <w:proofErr w:type="gramStart"/>
      <w:r w:rsidRPr="00063941">
        <w:rPr>
          <w:rFonts w:ascii="Times New Roman" w:eastAsia="Times New Roman" w:hAnsi="Times New Roman"/>
          <w:iCs/>
          <w:color w:val="000000"/>
          <w:sz w:val="24"/>
          <w:szCs w:val="24"/>
          <w:lang w:eastAsia="ru-RU"/>
        </w:rPr>
        <w:t>."</w:t>
      </w:r>
      <w:proofErr w:type="gramEnd"/>
      <w:r w:rsidRPr="00063941">
        <w:rPr>
          <w:rFonts w:ascii="Times New Roman" w:eastAsia="Times New Roman" w:hAnsi="Times New Roman"/>
          <w:iCs/>
          <w:color w:val="000000"/>
          <w:sz w:val="24"/>
          <w:szCs w:val="24"/>
          <w:lang w:eastAsia="ru-RU"/>
        </w:rPr>
        <w:t>Общественные" насекомые. Мудрость насекомых. Куда и зачем летят жуки? Сколько точек у божьей коровки? Ядовитые насекомые</w:t>
      </w:r>
      <w:r>
        <w:rPr>
          <w:rFonts w:ascii="Times New Roman" w:eastAsia="Times New Roman" w:hAnsi="Times New Roman"/>
          <w:iCs/>
          <w:color w:val="000000"/>
          <w:sz w:val="24"/>
          <w:szCs w:val="24"/>
          <w:lang w:eastAsia="ru-RU"/>
        </w:rPr>
        <w:t>. Почему нельзя шуметь в лесу?</w:t>
      </w:r>
    </w:p>
    <w:p w:rsidR="00C61999" w:rsidRDefault="00C61999" w:rsidP="00C61999">
      <w:pPr>
        <w:pStyle w:val="a3"/>
        <w:rPr>
          <w:rFonts w:ascii="Times New Roman" w:eastAsia="Times New Roman" w:hAnsi="Times New Roman"/>
          <w:iCs/>
          <w:color w:val="000000"/>
          <w:sz w:val="24"/>
          <w:szCs w:val="24"/>
          <w:lang w:eastAsia="ru-RU"/>
        </w:rPr>
      </w:pPr>
    </w:p>
    <w:p w:rsidR="00C61999" w:rsidRDefault="00C61999" w:rsidP="00C61999">
      <w:pPr>
        <w:pStyle w:val="a3"/>
        <w:rPr>
          <w:rFonts w:ascii="Times New Roman" w:eastAsia="Times New Roman" w:hAnsi="Times New Roman"/>
          <w:iCs/>
          <w:color w:val="000000"/>
          <w:sz w:val="24"/>
          <w:szCs w:val="24"/>
          <w:lang w:eastAsia="ru-RU"/>
        </w:rPr>
      </w:pPr>
      <w:r>
        <w:rPr>
          <w:rFonts w:ascii="Times New Roman" w:eastAsia="Times New Roman" w:hAnsi="Times New Roman"/>
          <w:iCs/>
          <w:color w:val="000000"/>
          <w:sz w:val="24"/>
          <w:szCs w:val="24"/>
          <w:lang w:eastAsia="ru-RU"/>
        </w:rPr>
        <w:lastRenderedPageBreak/>
        <w:t>Практика</w:t>
      </w:r>
    </w:p>
    <w:p w:rsidR="00C61999" w:rsidRPr="00654315" w:rsidRDefault="00C61999" w:rsidP="00C61999">
      <w:pPr>
        <w:pStyle w:val="a3"/>
        <w:rPr>
          <w:rFonts w:ascii="Times New Roman" w:hAnsi="Times New Roman"/>
          <w:sz w:val="24"/>
          <w:szCs w:val="24"/>
          <w:lang w:eastAsia="ru-RU"/>
        </w:rPr>
      </w:pPr>
      <w:r w:rsidRPr="00654315">
        <w:rPr>
          <w:rFonts w:ascii="Times New Roman" w:hAnsi="Times New Roman"/>
          <w:sz w:val="24"/>
          <w:szCs w:val="24"/>
          <w:lang w:eastAsia="ru-RU"/>
        </w:rPr>
        <w:t>Загадки о насекомых. Игра "Узнай по описанию".</w:t>
      </w:r>
    </w:p>
    <w:p w:rsidR="00C61999" w:rsidRPr="00654315" w:rsidRDefault="00C61999" w:rsidP="00C61999">
      <w:pPr>
        <w:pStyle w:val="a3"/>
        <w:rPr>
          <w:rFonts w:ascii="Times New Roman" w:hAnsi="Times New Roman"/>
          <w:sz w:val="24"/>
          <w:szCs w:val="24"/>
          <w:lang w:eastAsia="ru-RU"/>
        </w:rPr>
      </w:pPr>
      <w:r w:rsidRPr="00654315">
        <w:rPr>
          <w:rFonts w:ascii="Times New Roman" w:hAnsi="Times New Roman"/>
          <w:sz w:val="24"/>
          <w:szCs w:val="24"/>
          <w:lang w:eastAsia="ru-RU"/>
        </w:rPr>
        <w:t>К.Г. Чуковский «</w:t>
      </w:r>
      <w:proofErr w:type="spellStart"/>
      <w:r w:rsidRPr="00654315">
        <w:rPr>
          <w:rFonts w:ascii="Times New Roman" w:hAnsi="Times New Roman"/>
          <w:sz w:val="24"/>
          <w:szCs w:val="24"/>
          <w:lang w:eastAsia="ru-RU"/>
        </w:rPr>
        <w:t>Тараканище</w:t>
      </w:r>
      <w:proofErr w:type="spellEnd"/>
      <w:r w:rsidRPr="00654315">
        <w:rPr>
          <w:rFonts w:ascii="Times New Roman" w:hAnsi="Times New Roman"/>
          <w:sz w:val="24"/>
          <w:szCs w:val="24"/>
          <w:lang w:eastAsia="ru-RU"/>
        </w:rPr>
        <w:t xml:space="preserve">», Муха-Цокотуха, </w:t>
      </w:r>
    </w:p>
    <w:p w:rsidR="00C61999" w:rsidRPr="00654315" w:rsidRDefault="00C61999" w:rsidP="00C61999">
      <w:pPr>
        <w:pStyle w:val="a3"/>
        <w:rPr>
          <w:rFonts w:ascii="Times New Roman" w:hAnsi="Times New Roman"/>
          <w:sz w:val="24"/>
          <w:szCs w:val="24"/>
          <w:lang w:eastAsia="ru-RU"/>
        </w:rPr>
      </w:pPr>
      <w:r w:rsidRPr="00654315">
        <w:rPr>
          <w:rFonts w:ascii="Times New Roman" w:hAnsi="Times New Roman"/>
          <w:sz w:val="24"/>
          <w:szCs w:val="24"/>
          <w:lang w:eastAsia="ru-RU"/>
        </w:rPr>
        <w:t xml:space="preserve">«Приключения </w:t>
      </w:r>
      <w:proofErr w:type="spellStart"/>
      <w:r w:rsidRPr="00654315">
        <w:rPr>
          <w:rFonts w:ascii="Times New Roman" w:hAnsi="Times New Roman"/>
          <w:sz w:val="24"/>
          <w:szCs w:val="24"/>
          <w:lang w:eastAsia="ru-RU"/>
        </w:rPr>
        <w:t>Муравьишки</w:t>
      </w:r>
      <w:proofErr w:type="spellEnd"/>
      <w:r w:rsidRPr="00654315">
        <w:rPr>
          <w:rFonts w:ascii="Times New Roman" w:hAnsi="Times New Roman"/>
          <w:sz w:val="24"/>
          <w:szCs w:val="24"/>
          <w:lang w:eastAsia="ru-RU"/>
        </w:rPr>
        <w:t xml:space="preserve">» и др. сказки. </w:t>
      </w:r>
      <w:r>
        <w:rPr>
          <w:rFonts w:ascii="Times New Roman" w:hAnsi="Times New Roman"/>
          <w:sz w:val="24"/>
          <w:szCs w:val="24"/>
          <w:lang w:eastAsia="ru-RU"/>
        </w:rPr>
        <w:t xml:space="preserve">Творческие работы </w:t>
      </w:r>
      <w:r w:rsidRPr="00654315">
        <w:rPr>
          <w:rFonts w:ascii="Times New Roman" w:hAnsi="Times New Roman"/>
          <w:sz w:val="24"/>
          <w:szCs w:val="24"/>
          <w:lang w:eastAsia="ru-RU"/>
        </w:rPr>
        <w:t>на тему «Насекомые». Оригами-поделки.</w:t>
      </w:r>
    </w:p>
    <w:p w:rsidR="00C61999" w:rsidRDefault="00C61999" w:rsidP="00C61999">
      <w:pPr>
        <w:pStyle w:val="a4"/>
        <w:rPr>
          <w:rStyle w:val="a6"/>
          <w:iCs/>
        </w:rPr>
      </w:pPr>
      <w:r>
        <w:rPr>
          <w:rStyle w:val="a6"/>
          <w:iCs/>
        </w:rPr>
        <w:t>12 раздел- Охрана природы (12ч)</w:t>
      </w:r>
    </w:p>
    <w:p w:rsidR="00C61999" w:rsidRDefault="00C61999" w:rsidP="00C61999">
      <w:pPr>
        <w:pStyle w:val="a3"/>
        <w:rPr>
          <w:rFonts w:ascii="Times New Roman" w:hAnsi="Times New Roman"/>
          <w:sz w:val="24"/>
          <w:szCs w:val="24"/>
        </w:rPr>
      </w:pPr>
      <w:r w:rsidRPr="00B53106">
        <w:rPr>
          <w:rFonts w:ascii="Times New Roman" w:hAnsi="Times New Roman"/>
          <w:bCs/>
          <w:i/>
          <w:sz w:val="24"/>
          <w:szCs w:val="24"/>
        </w:rPr>
        <w:t>Теория (</w:t>
      </w:r>
      <w:r>
        <w:rPr>
          <w:rFonts w:ascii="Times New Roman" w:hAnsi="Times New Roman"/>
          <w:bCs/>
          <w:i/>
          <w:sz w:val="24"/>
          <w:szCs w:val="24"/>
        </w:rPr>
        <w:t>2</w:t>
      </w:r>
      <w:r w:rsidRPr="00B53106">
        <w:rPr>
          <w:rFonts w:ascii="Times New Roman" w:hAnsi="Times New Roman"/>
          <w:bCs/>
          <w:i/>
          <w:sz w:val="24"/>
          <w:szCs w:val="24"/>
        </w:rPr>
        <w:t>ч)</w:t>
      </w:r>
      <w:r w:rsidRPr="002B7ABD">
        <w:rPr>
          <w:rFonts w:ascii="Times New Roman" w:hAnsi="Times New Roman"/>
          <w:sz w:val="24"/>
          <w:szCs w:val="24"/>
        </w:rPr>
        <w:t xml:space="preserve"> </w:t>
      </w:r>
    </w:p>
    <w:p w:rsidR="00C61999" w:rsidRDefault="00C61999" w:rsidP="00C61999">
      <w:pPr>
        <w:pStyle w:val="a3"/>
        <w:rPr>
          <w:rFonts w:ascii="Times New Roman" w:hAnsi="Times New Roman"/>
          <w:sz w:val="24"/>
          <w:szCs w:val="24"/>
          <w:lang w:eastAsia="ru-RU"/>
        </w:rPr>
      </w:pPr>
      <w:r>
        <w:rPr>
          <w:rFonts w:ascii="Times New Roman" w:hAnsi="Times New Roman"/>
          <w:sz w:val="24"/>
          <w:szCs w:val="24"/>
          <w:lang w:eastAsia="ru-RU"/>
        </w:rPr>
        <w:t>С</w:t>
      </w:r>
      <w:r w:rsidRPr="00691545">
        <w:rPr>
          <w:rFonts w:ascii="Times New Roman" w:hAnsi="Times New Roman"/>
          <w:sz w:val="24"/>
          <w:szCs w:val="24"/>
          <w:lang w:eastAsia="ru-RU"/>
        </w:rPr>
        <w:t xml:space="preserve">пособы охраны природы. Изготовление эмблем об охране природы. </w:t>
      </w:r>
      <w:r>
        <w:rPr>
          <w:rFonts w:ascii="Times New Roman" w:hAnsi="Times New Roman"/>
          <w:sz w:val="24"/>
          <w:szCs w:val="24"/>
          <w:lang w:eastAsia="ru-RU"/>
        </w:rPr>
        <w:t>Р</w:t>
      </w:r>
      <w:r w:rsidRPr="00691545">
        <w:rPr>
          <w:rFonts w:ascii="Times New Roman" w:hAnsi="Times New Roman"/>
          <w:sz w:val="24"/>
          <w:szCs w:val="24"/>
          <w:lang w:eastAsia="ru-RU"/>
        </w:rPr>
        <w:t xml:space="preserve">оль неживой природы в жизни всего живого на Земле. Объекты неживой природы: камни, песок, глина и т.п. </w:t>
      </w:r>
    </w:p>
    <w:p w:rsidR="00C61999" w:rsidRPr="00691545" w:rsidRDefault="00C61999" w:rsidP="00C61999">
      <w:pPr>
        <w:pStyle w:val="a3"/>
        <w:rPr>
          <w:rFonts w:ascii="Times New Roman" w:hAnsi="Times New Roman"/>
          <w:sz w:val="24"/>
          <w:szCs w:val="24"/>
        </w:rPr>
      </w:pPr>
      <w:r w:rsidRPr="00907B89">
        <w:rPr>
          <w:rFonts w:ascii="Times New Roman" w:hAnsi="Times New Roman"/>
          <w:sz w:val="24"/>
          <w:szCs w:val="24"/>
        </w:rPr>
        <w:t>Знакомство с «Красн</w:t>
      </w:r>
      <w:r>
        <w:rPr>
          <w:rFonts w:ascii="Times New Roman" w:hAnsi="Times New Roman"/>
          <w:sz w:val="24"/>
          <w:szCs w:val="24"/>
        </w:rPr>
        <w:t xml:space="preserve">ой </w:t>
      </w:r>
      <w:r w:rsidRPr="00907B89">
        <w:rPr>
          <w:rFonts w:ascii="Times New Roman" w:hAnsi="Times New Roman"/>
          <w:sz w:val="24"/>
          <w:szCs w:val="24"/>
        </w:rPr>
        <w:t>книг</w:t>
      </w:r>
      <w:r>
        <w:rPr>
          <w:rFonts w:ascii="Times New Roman" w:hAnsi="Times New Roman"/>
          <w:sz w:val="24"/>
          <w:szCs w:val="24"/>
        </w:rPr>
        <w:t>ой</w:t>
      </w:r>
      <w:r w:rsidRPr="00907B89">
        <w:rPr>
          <w:rFonts w:ascii="Times New Roman" w:hAnsi="Times New Roman"/>
          <w:sz w:val="24"/>
          <w:szCs w:val="24"/>
        </w:rPr>
        <w:t>». Знакомство с редкими видами растительного и животного мира.</w:t>
      </w:r>
    </w:p>
    <w:p w:rsidR="00C61999" w:rsidRPr="00C93BCE" w:rsidRDefault="00C61999" w:rsidP="00C61999">
      <w:pPr>
        <w:pStyle w:val="a3"/>
        <w:rPr>
          <w:rFonts w:ascii="Times New Roman" w:hAnsi="Times New Roman"/>
          <w:sz w:val="24"/>
          <w:szCs w:val="24"/>
        </w:rPr>
      </w:pPr>
      <w:r w:rsidRPr="00222BB1">
        <w:rPr>
          <w:rFonts w:ascii="Times New Roman" w:hAnsi="Times New Roman"/>
          <w:sz w:val="24"/>
          <w:szCs w:val="24"/>
        </w:rPr>
        <w:t xml:space="preserve">По страницам Красной книги – Редкие и охраняемые растения и животные. </w:t>
      </w:r>
      <w:r w:rsidRPr="00691545">
        <w:rPr>
          <w:rFonts w:ascii="Times New Roman" w:eastAsia="Times New Roman" w:hAnsi="Times New Roman"/>
          <w:color w:val="000000"/>
          <w:sz w:val="24"/>
          <w:szCs w:val="24"/>
          <w:lang w:eastAsia="ru-RU"/>
        </w:rPr>
        <w:t xml:space="preserve">Лечебные свойства растений леса. Лекарственные растения (клюква, брусника, малина, черника и др.). Правила сбора лекарственных растений, их применение в народной медицине. </w:t>
      </w:r>
      <w:r>
        <w:rPr>
          <w:rFonts w:ascii="Times New Roman" w:eastAsia="Times New Roman" w:hAnsi="Times New Roman"/>
          <w:color w:val="000000"/>
          <w:sz w:val="24"/>
          <w:szCs w:val="24"/>
          <w:lang w:eastAsia="ru-RU"/>
        </w:rPr>
        <w:t xml:space="preserve"> </w:t>
      </w:r>
      <w:r w:rsidRPr="00691545">
        <w:rPr>
          <w:rFonts w:ascii="Times New Roman" w:eastAsia="Times New Roman" w:hAnsi="Times New Roman"/>
          <w:color w:val="000000"/>
          <w:sz w:val="24"/>
          <w:szCs w:val="24"/>
          <w:lang w:eastAsia="ru-RU"/>
        </w:rPr>
        <w:t>Меры,</w:t>
      </w:r>
      <w:r>
        <w:rPr>
          <w:rFonts w:ascii="Times New Roman" w:eastAsia="Times New Roman" w:hAnsi="Times New Roman"/>
          <w:color w:val="000000"/>
          <w:sz w:val="24"/>
          <w:szCs w:val="24"/>
          <w:lang w:eastAsia="ru-RU"/>
        </w:rPr>
        <w:t xml:space="preserve"> </w:t>
      </w:r>
      <w:r w:rsidRPr="00691545">
        <w:rPr>
          <w:rFonts w:ascii="Times New Roman" w:eastAsia="Times New Roman" w:hAnsi="Times New Roman"/>
          <w:color w:val="000000"/>
          <w:sz w:val="24"/>
          <w:szCs w:val="24"/>
          <w:lang w:eastAsia="ru-RU"/>
        </w:rPr>
        <w:t>необходимые для их охраны.</w:t>
      </w:r>
      <w:r w:rsidRPr="003C165E">
        <w:rPr>
          <w:rFonts w:ascii="Times New Roman" w:hAnsi="Times New Roman"/>
          <w:sz w:val="24"/>
          <w:szCs w:val="24"/>
        </w:rPr>
        <w:t xml:space="preserve"> </w:t>
      </w:r>
      <w:r w:rsidRPr="00C93BCE">
        <w:rPr>
          <w:rFonts w:ascii="Times New Roman" w:hAnsi="Times New Roman"/>
          <w:sz w:val="24"/>
          <w:szCs w:val="24"/>
        </w:rPr>
        <w:t>Растения, нуждающиеся в защите.</w:t>
      </w:r>
    </w:p>
    <w:p w:rsidR="00C61999" w:rsidRPr="003C165E" w:rsidRDefault="00C61999" w:rsidP="00C61999">
      <w:pPr>
        <w:pStyle w:val="a3"/>
        <w:rPr>
          <w:rFonts w:ascii="Times New Roman" w:hAnsi="Times New Roman"/>
          <w:i/>
          <w:sz w:val="24"/>
          <w:szCs w:val="24"/>
        </w:rPr>
      </w:pPr>
      <w:r w:rsidRPr="00C93BCE">
        <w:rPr>
          <w:rFonts w:ascii="Times New Roman" w:hAnsi="Times New Roman"/>
          <w:sz w:val="24"/>
          <w:szCs w:val="24"/>
        </w:rPr>
        <w:t>Особенности их внешнего строения и распространения.</w:t>
      </w:r>
    </w:p>
    <w:p w:rsidR="00C61999" w:rsidRPr="00691545" w:rsidRDefault="00C61999" w:rsidP="00C61999">
      <w:pPr>
        <w:pStyle w:val="a3"/>
        <w:rPr>
          <w:rFonts w:ascii="Times New Roman" w:hAnsi="Times New Roman"/>
          <w:sz w:val="24"/>
          <w:szCs w:val="24"/>
          <w:lang w:eastAsia="ru-RU"/>
        </w:rPr>
      </w:pPr>
      <w:r w:rsidRPr="00691545">
        <w:rPr>
          <w:rFonts w:ascii="Times New Roman" w:hAnsi="Times New Roman"/>
          <w:sz w:val="24"/>
          <w:szCs w:val="24"/>
        </w:rPr>
        <w:t>Охраняемые животные: бабочка «мертвая голова», жу</w:t>
      </w:r>
      <w:proofErr w:type="gramStart"/>
      <w:r w:rsidRPr="00691545">
        <w:rPr>
          <w:rFonts w:ascii="Times New Roman" w:hAnsi="Times New Roman"/>
          <w:sz w:val="24"/>
          <w:szCs w:val="24"/>
        </w:rPr>
        <w:t>к-</w:t>
      </w:r>
      <w:proofErr w:type="gramEnd"/>
      <w:r>
        <w:rPr>
          <w:rFonts w:ascii="Times New Roman" w:hAnsi="Times New Roman"/>
          <w:sz w:val="24"/>
          <w:szCs w:val="24"/>
        </w:rPr>
        <w:t xml:space="preserve"> </w:t>
      </w:r>
      <w:proofErr w:type="spellStart"/>
      <w:r w:rsidRPr="00691545">
        <w:rPr>
          <w:rFonts w:ascii="Times New Roman" w:hAnsi="Times New Roman"/>
          <w:sz w:val="24"/>
          <w:szCs w:val="24"/>
        </w:rPr>
        <w:t>красотел</w:t>
      </w:r>
      <w:proofErr w:type="spellEnd"/>
      <w:r w:rsidRPr="00691545">
        <w:rPr>
          <w:rFonts w:ascii="Times New Roman" w:hAnsi="Times New Roman"/>
          <w:sz w:val="24"/>
          <w:szCs w:val="24"/>
        </w:rPr>
        <w:t>, орел-беркут, фламинго, морж, тигр и др. Особенности их внешнего вида, распространения, поведения. Причины сокращения численности этих животных, и меры их охраны.</w:t>
      </w:r>
    </w:p>
    <w:p w:rsidR="00C61999" w:rsidRPr="00B53106" w:rsidRDefault="00C61999" w:rsidP="00C61999">
      <w:pPr>
        <w:pStyle w:val="a3"/>
        <w:rPr>
          <w:rFonts w:ascii="Times New Roman" w:hAnsi="Times New Roman"/>
          <w:sz w:val="24"/>
          <w:szCs w:val="24"/>
        </w:rPr>
      </w:pPr>
      <w:r>
        <w:rPr>
          <w:rFonts w:ascii="Times New Roman" w:hAnsi="Times New Roman"/>
          <w:i/>
          <w:sz w:val="24"/>
          <w:szCs w:val="24"/>
        </w:rPr>
        <w:t>Практика</w:t>
      </w:r>
      <w:r w:rsidRPr="00B53106">
        <w:rPr>
          <w:rFonts w:ascii="Times New Roman" w:hAnsi="Times New Roman"/>
          <w:sz w:val="24"/>
          <w:szCs w:val="24"/>
        </w:rPr>
        <w:t xml:space="preserve"> </w:t>
      </w:r>
    </w:p>
    <w:p w:rsidR="00C61999" w:rsidRDefault="00C61999" w:rsidP="00C61999">
      <w:pPr>
        <w:pStyle w:val="a3"/>
        <w:rPr>
          <w:rFonts w:ascii="Times New Roman" w:hAnsi="Times New Roman"/>
          <w:sz w:val="24"/>
          <w:szCs w:val="24"/>
        </w:rPr>
      </w:pPr>
      <w:r w:rsidRPr="00907B89">
        <w:rPr>
          <w:rFonts w:ascii="Times New Roman" w:hAnsi="Times New Roman"/>
          <w:sz w:val="24"/>
          <w:szCs w:val="24"/>
        </w:rPr>
        <w:t xml:space="preserve">Экскурсия </w:t>
      </w:r>
    </w:p>
    <w:p w:rsidR="00C61999" w:rsidRPr="00DB12A4" w:rsidRDefault="00C61999" w:rsidP="00C61999">
      <w:pPr>
        <w:pStyle w:val="a3"/>
        <w:rPr>
          <w:rStyle w:val="a6"/>
          <w:rFonts w:ascii="Times New Roman" w:hAnsi="Times New Roman"/>
          <w:b w:val="0"/>
          <w:bCs w:val="0"/>
          <w:sz w:val="24"/>
          <w:szCs w:val="24"/>
        </w:rPr>
      </w:pPr>
      <w:r w:rsidRPr="00691545">
        <w:rPr>
          <w:rFonts w:ascii="Times New Roman" w:hAnsi="Times New Roman"/>
          <w:sz w:val="24"/>
          <w:szCs w:val="24"/>
          <w:lang w:eastAsia="ru-RU"/>
        </w:rPr>
        <w:t>Выставка «Природа и человек».</w:t>
      </w:r>
    </w:p>
    <w:p w:rsidR="00C61999" w:rsidRDefault="00C61999" w:rsidP="00C61999">
      <w:pPr>
        <w:pStyle w:val="a4"/>
        <w:rPr>
          <w:rStyle w:val="a6"/>
          <w:iCs/>
        </w:rPr>
      </w:pPr>
      <w:r>
        <w:rPr>
          <w:rStyle w:val="a6"/>
          <w:iCs/>
        </w:rPr>
        <w:t>13 разде</w:t>
      </w:r>
      <w:proofErr w:type="gramStart"/>
      <w:r>
        <w:rPr>
          <w:rStyle w:val="a6"/>
          <w:iCs/>
        </w:rPr>
        <w:t>л-</w:t>
      </w:r>
      <w:proofErr w:type="gramEnd"/>
      <w:r>
        <w:rPr>
          <w:rStyle w:val="a6"/>
          <w:iCs/>
        </w:rPr>
        <w:t xml:space="preserve"> Экологические конкурсы (6ч.)</w:t>
      </w:r>
    </w:p>
    <w:p w:rsidR="00C61999" w:rsidRPr="00640EDD" w:rsidRDefault="00C61999" w:rsidP="00C61999">
      <w:pPr>
        <w:pStyle w:val="a3"/>
        <w:rPr>
          <w:rStyle w:val="a6"/>
          <w:rFonts w:ascii="Times New Roman" w:hAnsi="Times New Roman"/>
          <w:b w:val="0"/>
          <w:iCs/>
          <w:sz w:val="24"/>
          <w:szCs w:val="24"/>
        </w:rPr>
      </w:pPr>
      <w:r w:rsidRPr="00640EDD">
        <w:rPr>
          <w:rStyle w:val="a6"/>
          <w:rFonts w:ascii="Times New Roman" w:hAnsi="Times New Roman"/>
          <w:b w:val="0"/>
          <w:iCs/>
          <w:sz w:val="24"/>
          <w:szCs w:val="24"/>
        </w:rPr>
        <w:t>Участие в районном конкурсе детского творчества «Я помогаю природе!»</w:t>
      </w:r>
      <w:r>
        <w:rPr>
          <w:rStyle w:val="a6"/>
          <w:rFonts w:ascii="Times New Roman" w:hAnsi="Times New Roman"/>
          <w:b w:val="0"/>
          <w:iCs/>
          <w:sz w:val="24"/>
          <w:szCs w:val="24"/>
        </w:rPr>
        <w:t>;</w:t>
      </w:r>
    </w:p>
    <w:p w:rsidR="00C61999" w:rsidRPr="00640EDD" w:rsidRDefault="00C61999" w:rsidP="00C61999">
      <w:pPr>
        <w:pStyle w:val="a3"/>
        <w:rPr>
          <w:rStyle w:val="a6"/>
          <w:rFonts w:ascii="Times New Roman" w:hAnsi="Times New Roman"/>
          <w:b w:val="0"/>
          <w:iCs/>
          <w:sz w:val="24"/>
          <w:szCs w:val="24"/>
        </w:rPr>
      </w:pPr>
      <w:r w:rsidRPr="00640EDD">
        <w:rPr>
          <w:rStyle w:val="a6"/>
          <w:rFonts w:ascii="Times New Roman" w:hAnsi="Times New Roman"/>
          <w:b w:val="0"/>
          <w:iCs/>
          <w:sz w:val="24"/>
          <w:szCs w:val="24"/>
        </w:rPr>
        <w:t xml:space="preserve">Участие </w:t>
      </w:r>
      <w:proofErr w:type="gramStart"/>
      <w:r w:rsidRPr="00640EDD">
        <w:rPr>
          <w:rStyle w:val="a6"/>
          <w:rFonts w:ascii="Times New Roman" w:hAnsi="Times New Roman"/>
          <w:b w:val="0"/>
          <w:iCs/>
          <w:sz w:val="24"/>
          <w:szCs w:val="24"/>
        </w:rPr>
        <w:t>в</w:t>
      </w:r>
      <w:proofErr w:type="gramEnd"/>
      <w:r w:rsidRPr="00640EDD">
        <w:rPr>
          <w:rStyle w:val="a6"/>
          <w:rFonts w:ascii="Times New Roman" w:hAnsi="Times New Roman"/>
          <w:b w:val="0"/>
          <w:iCs/>
          <w:sz w:val="24"/>
          <w:szCs w:val="24"/>
        </w:rPr>
        <w:t xml:space="preserve"> всероссийском конкурсе «Зеленая планета»</w:t>
      </w:r>
      <w:r>
        <w:rPr>
          <w:rStyle w:val="a6"/>
          <w:rFonts w:ascii="Times New Roman" w:hAnsi="Times New Roman"/>
          <w:b w:val="0"/>
          <w:iCs/>
          <w:sz w:val="24"/>
          <w:szCs w:val="24"/>
        </w:rPr>
        <w:t>;</w:t>
      </w:r>
    </w:p>
    <w:p w:rsidR="00C61999" w:rsidRPr="00640EDD" w:rsidRDefault="00C61999" w:rsidP="00C61999">
      <w:pPr>
        <w:pStyle w:val="a3"/>
        <w:rPr>
          <w:rStyle w:val="a6"/>
          <w:rFonts w:ascii="Times New Roman" w:hAnsi="Times New Roman"/>
          <w:b w:val="0"/>
          <w:iCs/>
          <w:sz w:val="24"/>
          <w:szCs w:val="24"/>
        </w:rPr>
      </w:pPr>
      <w:r w:rsidRPr="00640EDD">
        <w:rPr>
          <w:rStyle w:val="a6"/>
          <w:rFonts w:ascii="Times New Roman" w:hAnsi="Times New Roman"/>
          <w:b w:val="0"/>
          <w:iCs/>
          <w:sz w:val="24"/>
          <w:szCs w:val="24"/>
        </w:rPr>
        <w:t>Участие в республиканском конкурсе «Сохраним природу Татарстана!» и др.</w:t>
      </w:r>
    </w:p>
    <w:p w:rsidR="00C61999" w:rsidRDefault="00C61999" w:rsidP="00C61999">
      <w:pPr>
        <w:pStyle w:val="a4"/>
        <w:rPr>
          <w:rStyle w:val="a6"/>
          <w:iCs/>
        </w:rPr>
      </w:pPr>
      <w:r>
        <w:rPr>
          <w:rStyle w:val="a6"/>
          <w:iCs/>
        </w:rPr>
        <w:t>14 раздел-</w:t>
      </w:r>
      <w:r w:rsidRPr="003020BB">
        <w:rPr>
          <w:rStyle w:val="a6"/>
          <w:iCs/>
        </w:rPr>
        <w:t>Подготовка материалов к выставке (6ч</w:t>
      </w:r>
      <w:r>
        <w:rPr>
          <w:rStyle w:val="a6"/>
          <w:iCs/>
        </w:rPr>
        <w:t>.</w:t>
      </w:r>
      <w:r w:rsidRPr="003020BB">
        <w:rPr>
          <w:rStyle w:val="a6"/>
          <w:iCs/>
        </w:rPr>
        <w:t>)</w:t>
      </w:r>
    </w:p>
    <w:p w:rsidR="00C61999" w:rsidRPr="00654315" w:rsidRDefault="00C61999" w:rsidP="00C61999">
      <w:pPr>
        <w:pStyle w:val="a4"/>
        <w:rPr>
          <w:rStyle w:val="a6"/>
          <w:b w:val="0"/>
          <w:iCs/>
        </w:rPr>
      </w:pPr>
      <w:r w:rsidRPr="00654315">
        <w:rPr>
          <w:rStyle w:val="a6"/>
          <w:b w:val="0"/>
          <w:iCs/>
        </w:rPr>
        <w:t>Изготовление творческих работ</w:t>
      </w:r>
    </w:p>
    <w:p w:rsidR="00C61999" w:rsidRDefault="00C61999" w:rsidP="00C61999">
      <w:pPr>
        <w:pStyle w:val="a4"/>
        <w:rPr>
          <w:rStyle w:val="a6"/>
          <w:iCs/>
        </w:rPr>
      </w:pPr>
      <w:r>
        <w:rPr>
          <w:rStyle w:val="a6"/>
          <w:iCs/>
        </w:rPr>
        <w:t xml:space="preserve">15 раздел- Обобщение </w:t>
      </w:r>
      <w:proofErr w:type="gramStart"/>
      <w:r>
        <w:rPr>
          <w:rStyle w:val="a6"/>
          <w:iCs/>
        </w:rPr>
        <w:t>пройденного</w:t>
      </w:r>
      <w:proofErr w:type="gramEnd"/>
      <w:r>
        <w:rPr>
          <w:rStyle w:val="a6"/>
          <w:iCs/>
        </w:rPr>
        <w:t xml:space="preserve"> (8ч.)</w:t>
      </w:r>
    </w:p>
    <w:p w:rsidR="00C61999" w:rsidRPr="00B11A36" w:rsidRDefault="00C61999" w:rsidP="00C61999">
      <w:pPr>
        <w:spacing w:after="0" w:line="240" w:lineRule="auto"/>
        <w:rPr>
          <w:rFonts w:ascii="Times New Roman" w:eastAsia="Times New Roman" w:hAnsi="Times New Roman"/>
          <w:sz w:val="24"/>
          <w:szCs w:val="24"/>
          <w:lang w:eastAsia="ru-RU"/>
        </w:rPr>
      </w:pPr>
      <w:r w:rsidRPr="00222BB1">
        <w:rPr>
          <w:rFonts w:ascii="Times New Roman" w:eastAsia="Times New Roman" w:hAnsi="Times New Roman"/>
          <w:sz w:val="24"/>
          <w:szCs w:val="24"/>
          <w:lang w:eastAsia="ru-RU"/>
        </w:rPr>
        <w:t>Обобщение и систематизация ранее полученных  знаний в ходе игр</w:t>
      </w:r>
      <w:r>
        <w:rPr>
          <w:rFonts w:ascii="Times New Roman" w:eastAsia="Times New Roman" w:hAnsi="Times New Roman"/>
          <w:sz w:val="24"/>
          <w:szCs w:val="24"/>
          <w:lang w:eastAsia="ru-RU"/>
        </w:rPr>
        <w:t>.</w:t>
      </w:r>
    </w:p>
    <w:p w:rsidR="00C61999" w:rsidRPr="00654315" w:rsidRDefault="00C61999" w:rsidP="00C61999">
      <w:pPr>
        <w:spacing w:before="168" w:after="168" w:line="264" w:lineRule="atLeast"/>
        <w:rPr>
          <w:rStyle w:val="a6"/>
          <w:rFonts w:ascii="Times New Roman" w:eastAsia="Times New Roman" w:hAnsi="Times New Roman"/>
          <w:b w:val="0"/>
          <w:bCs w:val="0"/>
          <w:color w:val="000000"/>
          <w:sz w:val="24"/>
          <w:szCs w:val="24"/>
          <w:lang w:eastAsia="ru-RU"/>
        </w:rPr>
      </w:pPr>
      <w:r>
        <w:rPr>
          <w:rFonts w:ascii="Times New Roman" w:hAnsi="Times New Roman"/>
          <w:sz w:val="24"/>
          <w:szCs w:val="24"/>
          <w:lang w:eastAsia="ru-RU"/>
        </w:rPr>
        <w:t>Экологические викторины, игры и т.п.</w:t>
      </w:r>
      <w:r w:rsidRPr="00691545">
        <w:rPr>
          <w:rFonts w:ascii="Times New Roman" w:eastAsia="Times New Roman" w:hAnsi="Times New Roman"/>
          <w:color w:val="000000"/>
          <w:sz w:val="20"/>
          <w:szCs w:val="20"/>
          <w:lang w:eastAsia="ru-RU"/>
        </w:rPr>
        <w:t xml:space="preserve"> </w:t>
      </w:r>
      <w:r w:rsidRPr="00691545">
        <w:rPr>
          <w:rFonts w:ascii="Times New Roman" w:eastAsia="Times New Roman" w:hAnsi="Times New Roman"/>
          <w:color w:val="000000"/>
          <w:sz w:val="24"/>
          <w:szCs w:val="24"/>
          <w:lang w:eastAsia="ru-RU"/>
        </w:rPr>
        <w:t>Изготовление экологических условных знаков и памяток по правилам поведения в природе.</w:t>
      </w:r>
    </w:p>
    <w:p w:rsidR="00C61999" w:rsidRDefault="00C61999" w:rsidP="00C61999">
      <w:pPr>
        <w:pStyle w:val="a3"/>
        <w:rPr>
          <w:rFonts w:ascii="Times New Roman" w:hAnsi="Times New Roman"/>
          <w:sz w:val="24"/>
          <w:szCs w:val="24"/>
        </w:rPr>
      </w:pPr>
      <w:r w:rsidRPr="00907B89">
        <w:rPr>
          <w:rFonts w:ascii="Times New Roman" w:hAnsi="Times New Roman"/>
          <w:sz w:val="24"/>
          <w:szCs w:val="24"/>
        </w:rPr>
        <w:t>Викторина «Кто в лесу живет, что в лесу растет</w:t>
      </w:r>
      <w:r>
        <w:rPr>
          <w:rFonts w:ascii="Times New Roman" w:hAnsi="Times New Roman"/>
          <w:sz w:val="24"/>
          <w:szCs w:val="24"/>
        </w:rPr>
        <w:t>,</w:t>
      </w:r>
    </w:p>
    <w:p w:rsidR="00C61999" w:rsidRDefault="00C61999" w:rsidP="00C61999">
      <w:pPr>
        <w:pStyle w:val="a3"/>
        <w:rPr>
          <w:rFonts w:ascii="Times New Roman" w:hAnsi="Times New Roman"/>
          <w:sz w:val="24"/>
          <w:szCs w:val="24"/>
        </w:rPr>
      </w:pPr>
      <w:r w:rsidRPr="00907B89">
        <w:rPr>
          <w:rFonts w:ascii="Times New Roman" w:hAnsi="Times New Roman"/>
          <w:sz w:val="24"/>
          <w:szCs w:val="24"/>
        </w:rPr>
        <w:t>Игра «Азбука экологии»</w:t>
      </w:r>
      <w:r>
        <w:rPr>
          <w:rFonts w:ascii="Times New Roman" w:hAnsi="Times New Roman"/>
          <w:sz w:val="24"/>
          <w:szCs w:val="24"/>
        </w:rPr>
        <w:t>,</w:t>
      </w:r>
    </w:p>
    <w:p w:rsidR="00C61999" w:rsidRDefault="00C61999" w:rsidP="00C61999">
      <w:pPr>
        <w:pStyle w:val="a3"/>
        <w:rPr>
          <w:rFonts w:ascii="Times New Roman" w:hAnsi="Times New Roman"/>
          <w:sz w:val="24"/>
          <w:szCs w:val="24"/>
        </w:rPr>
      </w:pPr>
      <w:r>
        <w:rPr>
          <w:rFonts w:ascii="Times New Roman" w:hAnsi="Times New Roman"/>
          <w:sz w:val="24"/>
          <w:szCs w:val="24"/>
        </w:rPr>
        <w:t xml:space="preserve">Игра «В гостях у </w:t>
      </w:r>
      <w:proofErr w:type="spellStart"/>
      <w:r>
        <w:rPr>
          <w:rFonts w:ascii="Times New Roman" w:hAnsi="Times New Roman"/>
          <w:sz w:val="24"/>
          <w:szCs w:val="24"/>
        </w:rPr>
        <w:t>Лесовичка</w:t>
      </w:r>
      <w:proofErr w:type="spellEnd"/>
      <w:r>
        <w:rPr>
          <w:rFonts w:ascii="Times New Roman" w:hAnsi="Times New Roman"/>
          <w:sz w:val="24"/>
          <w:szCs w:val="24"/>
        </w:rPr>
        <w:t>»</w:t>
      </w:r>
    </w:p>
    <w:p w:rsidR="00C61999" w:rsidRDefault="00C61999" w:rsidP="00C61999">
      <w:pPr>
        <w:spacing w:before="100" w:beforeAutospacing="1" w:after="100" w:afterAutospacing="1" w:line="240" w:lineRule="auto"/>
        <w:jc w:val="center"/>
        <w:outlineLvl w:val="2"/>
        <w:rPr>
          <w:rFonts w:ascii="Times New Roman" w:hAnsi="Times New Roman"/>
          <w:b/>
          <w:bCs/>
          <w:sz w:val="27"/>
          <w:szCs w:val="27"/>
          <w:lang w:eastAsia="ru-RU"/>
        </w:rPr>
      </w:pPr>
    </w:p>
    <w:p w:rsidR="00C61999" w:rsidRDefault="00C61999" w:rsidP="00C61999">
      <w:pPr>
        <w:pStyle w:val="a3"/>
        <w:rPr>
          <w:rFonts w:ascii="Times New Roman" w:hAnsi="Times New Roman"/>
          <w:sz w:val="24"/>
          <w:szCs w:val="24"/>
        </w:rPr>
      </w:pPr>
    </w:p>
    <w:p w:rsidR="00C61999" w:rsidRDefault="00C61999" w:rsidP="00C61999">
      <w:pPr>
        <w:pStyle w:val="a3"/>
        <w:rPr>
          <w:rFonts w:ascii="Times New Roman" w:hAnsi="Times New Roman"/>
          <w:sz w:val="24"/>
          <w:szCs w:val="24"/>
        </w:rPr>
      </w:pPr>
    </w:p>
    <w:p w:rsidR="00C61999" w:rsidRDefault="00C61999" w:rsidP="00C61999">
      <w:pPr>
        <w:pStyle w:val="a3"/>
        <w:rPr>
          <w:rFonts w:ascii="Times New Roman" w:hAnsi="Times New Roman"/>
          <w:sz w:val="24"/>
          <w:szCs w:val="24"/>
        </w:rPr>
      </w:pPr>
    </w:p>
    <w:p w:rsidR="00C61999" w:rsidRDefault="00C61999" w:rsidP="00C61999">
      <w:pPr>
        <w:spacing w:after="0" w:line="312" w:lineRule="auto"/>
        <w:jc w:val="center"/>
        <w:rPr>
          <w:rFonts w:ascii="Times New Roman" w:eastAsia="Times New Roman" w:hAnsi="Times New Roman"/>
          <w:b/>
          <w:iCs/>
          <w:color w:val="111111"/>
          <w:sz w:val="28"/>
          <w:szCs w:val="28"/>
          <w:bdr w:val="none" w:sz="0" w:space="0" w:color="auto" w:frame="1"/>
          <w:lang w:eastAsia="ru-RU"/>
        </w:rPr>
      </w:pPr>
      <w:r w:rsidRPr="00FA09AD">
        <w:rPr>
          <w:rFonts w:ascii="Times New Roman" w:eastAsia="Times New Roman" w:hAnsi="Times New Roman"/>
          <w:b/>
          <w:iCs/>
          <w:color w:val="111111"/>
          <w:sz w:val="28"/>
          <w:szCs w:val="28"/>
          <w:bdr w:val="none" w:sz="0" w:space="0" w:color="auto" w:frame="1"/>
          <w:lang w:eastAsia="ru-RU"/>
        </w:rPr>
        <w:lastRenderedPageBreak/>
        <w:t>Учебный (тематический) план</w:t>
      </w:r>
      <w:r w:rsidRPr="00FA09AD">
        <w:rPr>
          <w:rFonts w:ascii="Times New Roman" w:eastAsia="Times New Roman" w:hAnsi="Times New Roman"/>
          <w:b/>
          <w:color w:val="111111"/>
          <w:sz w:val="28"/>
          <w:szCs w:val="28"/>
          <w:lang w:eastAsia="ru-RU"/>
        </w:rPr>
        <w:t> </w:t>
      </w:r>
      <w:r w:rsidRPr="00FA09AD">
        <w:rPr>
          <w:rFonts w:ascii="Times New Roman" w:eastAsia="Times New Roman" w:hAnsi="Times New Roman"/>
          <w:b/>
          <w:iCs/>
          <w:color w:val="111111"/>
          <w:sz w:val="28"/>
          <w:szCs w:val="28"/>
          <w:bdr w:val="none" w:sz="0" w:space="0" w:color="auto" w:frame="1"/>
          <w:lang w:eastAsia="ru-RU"/>
        </w:rPr>
        <w:t>дополнительной общеобразовательной</w:t>
      </w:r>
      <w:r w:rsidRPr="006756F0">
        <w:rPr>
          <w:rFonts w:ascii="Times New Roman" w:eastAsia="Times New Roman" w:hAnsi="Times New Roman"/>
          <w:b/>
          <w:iCs/>
          <w:color w:val="111111"/>
          <w:sz w:val="28"/>
          <w:szCs w:val="28"/>
          <w:bdr w:val="none" w:sz="0" w:space="0" w:color="auto" w:frame="1"/>
          <w:lang w:eastAsia="ru-RU"/>
        </w:rPr>
        <w:t xml:space="preserve"> </w:t>
      </w:r>
      <w:proofErr w:type="spellStart"/>
      <w:r w:rsidRPr="006756F0">
        <w:rPr>
          <w:rFonts w:ascii="Times New Roman" w:eastAsia="Times New Roman" w:hAnsi="Times New Roman"/>
          <w:b/>
          <w:iCs/>
          <w:color w:val="111111"/>
          <w:sz w:val="28"/>
          <w:szCs w:val="28"/>
          <w:bdr w:val="none" w:sz="0" w:space="0" w:color="auto" w:frame="1"/>
          <w:lang w:eastAsia="ru-RU"/>
        </w:rPr>
        <w:t>общеразвивающей</w:t>
      </w:r>
      <w:proofErr w:type="spellEnd"/>
      <w:r w:rsidRPr="006756F0">
        <w:rPr>
          <w:rFonts w:ascii="Times New Roman" w:eastAsia="Times New Roman" w:hAnsi="Times New Roman"/>
          <w:b/>
          <w:iCs/>
          <w:color w:val="111111"/>
          <w:sz w:val="28"/>
          <w:szCs w:val="28"/>
          <w:bdr w:val="none" w:sz="0" w:space="0" w:color="auto" w:frame="1"/>
          <w:lang w:eastAsia="ru-RU"/>
        </w:rPr>
        <w:t xml:space="preserve"> программы</w:t>
      </w:r>
      <w:r>
        <w:rPr>
          <w:rFonts w:ascii="Times New Roman" w:eastAsia="Times New Roman" w:hAnsi="Times New Roman"/>
          <w:b/>
          <w:iCs/>
          <w:color w:val="111111"/>
          <w:sz w:val="28"/>
          <w:szCs w:val="28"/>
          <w:bdr w:val="none" w:sz="0" w:space="0" w:color="auto" w:frame="1"/>
          <w:lang w:eastAsia="ru-RU"/>
        </w:rPr>
        <w:t xml:space="preserve"> 2год обучения</w:t>
      </w:r>
    </w:p>
    <w:p w:rsidR="00C61999" w:rsidRDefault="00C61999" w:rsidP="00C61999">
      <w:pPr>
        <w:pStyle w:val="a3"/>
        <w:rPr>
          <w:rFonts w:ascii="Times New Roman" w:hAnsi="Times New Roman"/>
          <w:sz w:val="24"/>
          <w:szCs w:val="24"/>
        </w:rPr>
      </w:pPr>
    </w:p>
    <w:p w:rsidR="00C61999" w:rsidRDefault="00C61999" w:rsidP="00C61999">
      <w:pPr>
        <w:pStyle w:val="a3"/>
        <w:rPr>
          <w:rFonts w:ascii="Times New Roman" w:hAnsi="Times New Roman"/>
          <w:sz w:val="24"/>
          <w:szCs w:val="24"/>
          <w:lang w:eastAsia="ru-RU"/>
        </w:rPr>
      </w:pPr>
    </w:p>
    <w:tbl>
      <w:tblPr>
        <w:tblW w:w="6200" w:type="pct"/>
        <w:tblInd w:w="-1550" w:type="dxa"/>
        <w:tblLayout w:type="fixed"/>
        <w:tblCellMar>
          <w:left w:w="10" w:type="dxa"/>
          <w:right w:w="10" w:type="dxa"/>
        </w:tblCellMar>
        <w:tblLook w:val="04A0"/>
      </w:tblPr>
      <w:tblGrid>
        <w:gridCol w:w="490"/>
        <w:gridCol w:w="4048"/>
        <w:gridCol w:w="423"/>
        <w:gridCol w:w="851"/>
        <w:gridCol w:w="851"/>
        <w:gridCol w:w="2546"/>
        <w:gridCol w:w="2416"/>
      </w:tblGrid>
      <w:tr w:rsidR="00C61999" w:rsidRPr="00883BF2" w:rsidTr="00F80672">
        <w:trPr>
          <w:trHeight w:hRule="exact" w:val="621"/>
        </w:trPr>
        <w:tc>
          <w:tcPr>
            <w:tcW w:w="211" w:type="pct"/>
            <w:tcBorders>
              <w:top w:val="single" w:sz="4" w:space="0" w:color="auto"/>
              <w:left w:val="single" w:sz="4" w:space="0" w:color="auto"/>
            </w:tcBorders>
            <w:shd w:val="clear" w:color="auto" w:fill="FFFFFF"/>
            <w:vAlign w:val="center"/>
          </w:tcPr>
          <w:p w:rsidR="00C61999" w:rsidRPr="00490394" w:rsidRDefault="00C61999" w:rsidP="00F80672">
            <w:pPr>
              <w:pStyle w:val="20"/>
              <w:shd w:val="clear" w:color="auto" w:fill="auto"/>
              <w:spacing w:line="312" w:lineRule="auto"/>
              <w:jc w:val="left"/>
              <w:rPr>
                <w:rStyle w:val="2Calibri11pt"/>
                <w:rFonts w:ascii="Times New Roman" w:hAnsi="Times New Roman" w:cs="Times New Roman"/>
                <w:b w:val="0"/>
              </w:rPr>
            </w:pPr>
            <w:r>
              <w:rPr>
                <w:rStyle w:val="2Calibri11pt"/>
                <w:rFonts w:ascii="Times New Roman" w:hAnsi="Times New Roman" w:cs="Times New Roman"/>
                <w:b w:val="0"/>
              </w:rPr>
              <w:t>№</w:t>
            </w:r>
          </w:p>
        </w:tc>
        <w:tc>
          <w:tcPr>
            <w:tcW w:w="1741" w:type="pct"/>
            <w:tcBorders>
              <w:top w:val="single" w:sz="4" w:space="0" w:color="auto"/>
              <w:left w:val="single" w:sz="4" w:space="0" w:color="auto"/>
            </w:tcBorders>
            <w:shd w:val="clear" w:color="auto" w:fill="FFFFFF"/>
            <w:vAlign w:val="center"/>
          </w:tcPr>
          <w:p w:rsidR="00C61999" w:rsidRPr="004C349B" w:rsidRDefault="00C61999" w:rsidP="00F80672">
            <w:pPr>
              <w:pStyle w:val="20"/>
              <w:shd w:val="clear" w:color="auto" w:fill="auto"/>
              <w:spacing w:line="312" w:lineRule="auto"/>
              <w:jc w:val="left"/>
              <w:rPr>
                <w:rStyle w:val="2Calibri11pt"/>
                <w:rFonts w:ascii="Times New Roman" w:hAnsi="Times New Roman" w:cs="Times New Roman"/>
                <w:b w:val="0"/>
              </w:rPr>
            </w:pPr>
            <w:r>
              <w:rPr>
                <w:rStyle w:val="2Calibri11pt"/>
                <w:rFonts w:ascii="Times New Roman" w:hAnsi="Times New Roman" w:cs="Times New Roman"/>
                <w:b w:val="0"/>
              </w:rPr>
              <w:t>Название раздела, темы</w:t>
            </w:r>
          </w:p>
        </w:tc>
        <w:tc>
          <w:tcPr>
            <w:tcW w:w="182"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Pr>
                <w:rFonts w:ascii="Times New Roman" w:hAnsi="Times New Roman"/>
                <w:sz w:val="24"/>
                <w:szCs w:val="24"/>
              </w:rPr>
              <w:t>Всего</w:t>
            </w:r>
          </w:p>
        </w:tc>
        <w:tc>
          <w:tcPr>
            <w:tcW w:w="366"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Pr>
                <w:rFonts w:ascii="Times New Roman" w:hAnsi="Times New Roman"/>
                <w:sz w:val="24"/>
                <w:szCs w:val="24"/>
              </w:rPr>
              <w:t>Теория</w:t>
            </w:r>
          </w:p>
        </w:tc>
        <w:tc>
          <w:tcPr>
            <w:tcW w:w="366"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Pr>
                <w:rFonts w:ascii="Times New Roman" w:hAnsi="Times New Roman"/>
                <w:sz w:val="24"/>
                <w:szCs w:val="24"/>
              </w:rPr>
              <w:t>Практика</w:t>
            </w:r>
          </w:p>
        </w:tc>
        <w:tc>
          <w:tcPr>
            <w:tcW w:w="1095" w:type="pct"/>
            <w:tcBorders>
              <w:top w:val="single" w:sz="4" w:space="0" w:color="auto"/>
              <w:left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r>
              <w:rPr>
                <w:rFonts w:ascii="Times New Roman" w:hAnsi="Times New Roman"/>
              </w:rPr>
              <w:t>Формы организации занятий</w:t>
            </w:r>
          </w:p>
        </w:tc>
        <w:tc>
          <w:tcPr>
            <w:tcW w:w="1039" w:type="pct"/>
            <w:tcBorders>
              <w:top w:val="single" w:sz="4" w:space="0" w:color="auto"/>
              <w:left w:val="single" w:sz="4" w:space="0" w:color="auto"/>
              <w:right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r>
              <w:rPr>
                <w:rFonts w:ascii="Times New Roman" w:hAnsi="Times New Roman"/>
              </w:rPr>
              <w:t>Формы аттестаци</w:t>
            </w:r>
            <w:proofErr w:type="gramStart"/>
            <w:r>
              <w:rPr>
                <w:rFonts w:ascii="Times New Roman" w:hAnsi="Times New Roman"/>
              </w:rPr>
              <w:t>и(</w:t>
            </w:r>
            <w:proofErr w:type="gramEnd"/>
            <w:r>
              <w:rPr>
                <w:rFonts w:ascii="Times New Roman" w:hAnsi="Times New Roman"/>
              </w:rPr>
              <w:t>контроля)</w:t>
            </w:r>
          </w:p>
        </w:tc>
      </w:tr>
      <w:tr w:rsidR="00C61999" w:rsidRPr="00883BF2" w:rsidTr="00F80672">
        <w:trPr>
          <w:trHeight w:hRule="exact" w:val="424"/>
        </w:trPr>
        <w:tc>
          <w:tcPr>
            <w:tcW w:w="211" w:type="pct"/>
            <w:tcBorders>
              <w:top w:val="single" w:sz="4" w:space="0" w:color="auto"/>
              <w:left w:val="single" w:sz="4" w:space="0" w:color="auto"/>
            </w:tcBorders>
            <w:shd w:val="clear" w:color="auto" w:fill="FFFFFF"/>
            <w:vAlign w:val="center"/>
          </w:tcPr>
          <w:p w:rsidR="00C61999" w:rsidRPr="00490394" w:rsidRDefault="00C61999" w:rsidP="00F80672">
            <w:pPr>
              <w:pStyle w:val="20"/>
              <w:shd w:val="clear" w:color="auto" w:fill="auto"/>
              <w:spacing w:line="312" w:lineRule="auto"/>
              <w:jc w:val="left"/>
            </w:pPr>
            <w:r>
              <w:rPr>
                <w:rStyle w:val="2Calibri11pt"/>
                <w:rFonts w:ascii="Times New Roman" w:hAnsi="Times New Roman" w:cs="Times New Roman"/>
                <w:b w:val="0"/>
              </w:rPr>
              <w:t>1.</w:t>
            </w:r>
          </w:p>
        </w:tc>
        <w:tc>
          <w:tcPr>
            <w:tcW w:w="1741" w:type="pct"/>
            <w:tcBorders>
              <w:top w:val="single" w:sz="4" w:space="0" w:color="auto"/>
              <w:left w:val="single" w:sz="4" w:space="0" w:color="auto"/>
            </w:tcBorders>
            <w:shd w:val="clear" w:color="auto" w:fill="FFFFFF"/>
            <w:vAlign w:val="center"/>
          </w:tcPr>
          <w:p w:rsidR="00C61999" w:rsidRPr="00490394" w:rsidRDefault="00C61999" w:rsidP="00F80672">
            <w:pPr>
              <w:pStyle w:val="20"/>
              <w:shd w:val="clear" w:color="auto" w:fill="auto"/>
              <w:spacing w:line="312" w:lineRule="auto"/>
              <w:jc w:val="left"/>
            </w:pPr>
            <w:r w:rsidRPr="004C349B">
              <w:rPr>
                <w:rStyle w:val="2Calibri11pt"/>
                <w:rFonts w:ascii="Times New Roman" w:hAnsi="Times New Roman" w:cs="Times New Roman"/>
                <w:b w:val="0"/>
              </w:rPr>
              <w:t>Вводное занятие.</w:t>
            </w:r>
            <w:r>
              <w:rPr>
                <w:rStyle w:val="2Calibri11pt"/>
                <w:b w:val="0"/>
              </w:rPr>
              <w:t xml:space="preserve"> </w:t>
            </w:r>
            <w:r w:rsidRPr="00490394">
              <w:rPr>
                <w:rStyle w:val="2Calibri11pt"/>
                <w:rFonts w:ascii="Times New Roman" w:hAnsi="Times New Roman" w:cs="Times New Roman"/>
                <w:b w:val="0"/>
              </w:rPr>
              <w:t>Инструктаж.</w:t>
            </w:r>
          </w:p>
        </w:tc>
        <w:tc>
          <w:tcPr>
            <w:tcW w:w="182"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2</w:t>
            </w:r>
          </w:p>
        </w:tc>
        <w:tc>
          <w:tcPr>
            <w:tcW w:w="366"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2</w:t>
            </w:r>
          </w:p>
        </w:tc>
        <w:tc>
          <w:tcPr>
            <w:tcW w:w="366"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p>
        </w:tc>
        <w:tc>
          <w:tcPr>
            <w:tcW w:w="1095" w:type="pct"/>
            <w:tcBorders>
              <w:top w:val="single" w:sz="4" w:space="0" w:color="auto"/>
              <w:left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r w:rsidRPr="00883BF2">
              <w:rPr>
                <w:rFonts w:ascii="Times New Roman" w:hAnsi="Times New Roman"/>
              </w:rPr>
              <w:t>беседа</w:t>
            </w:r>
          </w:p>
        </w:tc>
        <w:tc>
          <w:tcPr>
            <w:tcW w:w="1039" w:type="pct"/>
            <w:tcBorders>
              <w:top w:val="single" w:sz="4" w:space="0" w:color="auto"/>
              <w:left w:val="single" w:sz="4" w:space="0" w:color="auto"/>
              <w:right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r w:rsidRPr="00883BF2">
              <w:rPr>
                <w:rFonts w:ascii="Times New Roman" w:hAnsi="Times New Roman"/>
              </w:rPr>
              <w:t>устный опрос</w:t>
            </w:r>
          </w:p>
        </w:tc>
      </w:tr>
      <w:tr w:rsidR="00C61999" w:rsidRPr="00883BF2" w:rsidTr="00F80672">
        <w:trPr>
          <w:trHeight w:hRule="exact" w:val="430"/>
        </w:trPr>
        <w:tc>
          <w:tcPr>
            <w:tcW w:w="211" w:type="pct"/>
            <w:tcBorders>
              <w:top w:val="single" w:sz="4" w:space="0" w:color="auto"/>
              <w:left w:val="single" w:sz="4" w:space="0" w:color="auto"/>
            </w:tcBorders>
            <w:shd w:val="clear" w:color="auto" w:fill="FFFFFF"/>
            <w:vAlign w:val="center"/>
          </w:tcPr>
          <w:p w:rsidR="00C61999" w:rsidRPr="00490394" w:rsidRDefault="00C61999" w:rsidP="00F80672">
            <w:pPr>
              <w:pStyle w:val="20"/>
              <w:shd w:val="clear" w:color="auto" w:fill="auto"/>
              <w:spacing w:line="312" w:lineRule="auto"/>
              <w:jc w:val="left"/>
            </w:pPr>
            <w:r>
              <w:rPr>
                <w:rStyle w:val="2Calibri11pt"/>
                <w:rFonts w:ascii="Times New Roman" w:hAnsi="Times New Roman" w:cs="Times New Roman"/>
                <w:b w:val="0"/>
              </w:rPr>
              <w:t>1.1</w:t>
            </w:r>
            <w:r w:rsidRPr="00490394">
              <w:rPr>
                <w:rStyle w:val="2Calibri11pt"/>
                <w:rFonts w:ascii="Times New Roman" w:hAnsi="Times New Roman" w:cs="Times New Roman"/>
                <w:b w:val="0"/>
              </w:rPr>
              <w:t>.</w:t>
            </w:r>
          </w:p>
        </w:tc>
        <w:tc>
          <w:tcPr>
            <w:tcW w:w="1741" w:type="pct"/>
            <w:tcBorders>
              <w:top w:val="single" w:sz="4" w:space="0" w:color="auto"/>
              <w:left w:val="single" w:sz="4" w:space="0" w:color="auto"/>
            </w:tcBorders>
            <w:shd w:val="clear" w:color="auto" w:fill="FFFFFF"/>
            <w:vAlign w:val="center"/>
          </w:tcPr>
          <w:p w:rsidR="00C61999" w:rsidRPr="00490394" w:rsidRDefault="00C61999" w:rsidP="00F80672">
            <w:pPr>
              <w:pStyle w:val="20"/>
              <w:shd w:val="clear" w:color="auto" w:fill="auto"/>
              <w:spacing w:line="312" w:lineRule="auto"/>
              <w:jc w:val="left"/>
              <w:rPr>
                <w:sz w:val="24"/>
                <w:szCs w:val="24"/>
              </w:rPr>
            </w:pPr>
            <w:r w:rsidRPr="00490394">
              <w:rPr>
                <w:sz w:val="24"/>
                <w:szCs w:val="24"/>
              </w:rPr>
              <w:t>Тайны за горизонтом</w:t>
            </w:r>
          </w:p>
        </w:tc>
        <w:tc>
          <w:tcPr>
            <w:tcW w:w="182"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8</w:t>
            </w:r>
          </w:p>
        </w:tc>
        <w:tc>
          <w:tcPr>
            <w:tcW w:w="366"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2</w:t>
            </w:r>
          </w:p>
        </w:tc>
        <w:tc>
          <w:tcPr>
            <w:tcW w:w="366"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6</w:t>
            </w:r>
          </w:p>
        </w:tc>
        <w:tc>
          <w:tcPr>
            <w:tcW w:w="1095" w:type="pct"/>
            <w:tcBorders>
              <w:top w:val="single" w:sz="4" w:space="0" w:color="auto"/>
              <w:left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r w:rsidRPr="00883BF2">
              <w:rPr>
                <w:rFonts w:ascii="Times New Roman" w:hAnsi="Times New Roman"/>
              </w:rPr>
              <w:t>практические занятия</w:t>
            </w:r>
          </w:p>
        </w:tc>
        <w:tc>
          <w:tcPr>
            <w:tcW w:w="1039" w:type="pct"/>
            <w:tcBorders>
              <w:top w:val="single" w:sz="4" w:space="0" w:color="auto"/>
              <w:left w:val="single" w:sz="4" w:space="0" w:color="auto"/>
              <w:right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r w:rsidRPr="00883BF2">
              <w:rPr>
                <w:rFonts w:ascii="Times New Roman" w:hAnsi="Times New Roman"/>
              </w:rPr>
              <w:t>устный опрос</w:t>
            </w:r>
          </w:p>
        </w:tc>
      </w:tr>
      <w:tr w:rsidR="00C61999" w:rsidRPr="00883BF2" w:rsidTr="00F80672">
        <w:trPr>
          <w:trHeight w:hRule="exact" w:val="421"/>
        </w:trPr>
        <w:tc>
          <w:tcPr>
            <w:tcW w:w="211" w:type="pct"/>
            <w:tcBorders>
              <w:top w:val="single" w:sz="4" w:space="0" w:color="auto"/>
              <w:left w:val="single" w:sz="4" w:space="0" w:color="auto"/>
            </w:tcBorders>
            <w:shd w:val="clear" w:color="auto" w:fill="FFFFFF"/>
            <w:vAlign w:val="center"/>
          </w:tcPr>
          <w:p w:rsidR="00C61999" w:rsidRPr="00490394" w:rsidRDefault="00C61999" w:rsidP="00F80672">
            <w:pPr>
              <w:pStyle w:val="20"/>
              <w:shd w:val="clear" w:color="auto" w:fill="auto"/>
              <w:spacing w:line="312" w:lineRule="auto"/>
              <w:jc w:val="left"/>
            </w:pPr>
            <w:r>
              <w:rPr>
                <w:rStyle w:val="2Calibri11pt"/>
                <w:rFonts w:ascii="Times New Roman" w:hAnsi="Times New Roman" w:cs="Times New Roman"/>
                <w:b w:val="0"/>
              </w:rPr>
              <w:t>1.2.</w:t>
            </w:r>
          </w:p>
        </w:tc>
        <w:tc>
          <w:tcPr>
            <w:tcW w:w="1741" w:type="pct"/>
            <w:tcBorders>
              <w:top w:val="single" w:sz="4" w:space="0" w:color="auto"/>
              <w:left w:val="single" w:sz="4" w:space="0" w:color="auto"/>
            </w:tcBorders>
            <w:shd w:val="clear" w:color="auto" w:fill="FFFFFF"/>
            <w:vAlign w:val="center"/>
          </w:tcPr>
          <w:p w:rsidR="00C61999" w:rsidRPr="00490394" w:rsidRDefault="00C61999" w:rsidP="00F80672">
            <w:pPr>
              <w:pStyle w:val="20"/>
              <w:shd w:val="clear" w:color="auto" w:fill="auto"/>
              <w:spacing w:line="312" w:lineRule="auto"/>
              <w:jc w:val="left"/>
              <w:rPr>
                <w:sz w:val="24"/>
                <w:szCs w:val="24"/>
              </w:rPr>
            </w:pPr>
            <w:r w:rsidRPr="00490394">
              <w:rPr>
                <w:sz w:val="24"/>
                <w:szCs w:val="24"/>
              </w:rPr>
              <w:t>Загадка смены времен года</w:t>
            </w:r>
          </w:p>
        </w:tc>
        <w:tc>
          <w:tcPr>
            <w:tcW w:w="182"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12</w:t>
            </w:r>
          </w:p>
        </w:tc>
        <w:tc>
          <w:tcPr>
            <w:tcW w:w="366"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2</w:t>
            </w:r>
          </w:p>
        </w:tc>
        <w:tc>
          <w:tcPr>
            <w:tcW w:w="366"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10</w:t>
            </w:r>
          </w:p>
        </w:tc>
        <w:tc>
          <w:tcPr>
            <w:tcW w:w="1095" w:type="pct"/>
            <w:tcBorders>
              <w:top w:val="single" w:sz="4" w:space="0" w:color="auto"/>
              <w:left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r>
              <w:rPr>
                <w:rFonts w:ascii="Times New Roman" w:hAnsi="Times New Roman"/>
              </w:rPr>
              <w:t>практические занятия</w:t>
            </w:r>
          </w:p>
        </w:tc>
        <w:tc>
          <w:tcPr>
            <w:tcW w:w="1039" w:type="pct"/>
            <w:tcBorders>
              <w:top w:val="single" w:sz="4" w:space="0" w:color="auto"/>
              <w:left w:val="single" w:sz="4" w:space="0" w:color="auto"/>
              <w:right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r>
              <w:rPr>
                <w:rFonts w:ascii="Times New Roman" w:hAnsi="Times New Roman"/>
              </w:rPr>
              <w:t>творческая работа</w:t>
            </w:r>
          </w:p>
        </w:tc>
      </w:tr>
      <w:tr w:rsidR="00C61999" w:rsidRPr="00883BF2" w:rsidTr="00F80672">
        <w:trPr>
          <w:trHeight w:hRule="exact" w:val="421"/>
        </w:trPr>
        <w:tc>
          <w:tcPr>
            <w:tcW w:w="211" w:type="pct"/>
            <w:tcBorders>
              <w:top w:val="single" w:sz="4" w:space="0" w:color="auto"/>
              <w:left w:val="single" w:sz="4" w:space="0" w:color="auto"/>
            </w:tcBorders>
            <w:shd w:val="clear" w:color="auto" w:fill="FFFFFF"/>
            <w:vAlign w:val="center"/>
          </w:tcPr>
          <w:p w:rsidR="00C61999" w:rsidRPr="00490394" w:rsidRDefault="00C61999" w:rsidP="00F80672">
            <w:pPr>
              <w:pStyle w:val="20"/>
              <w:shd w:val="clear" w:color="auto" w:fill="auto"/>
              <w:spacing w:line="312" w:lineRule="auto"/>
              <w:jc w:val="left"/>
              <w:rPr>
                <w:rStyle w:val="2Calibri11pt"/>
                <w:rFonts w:ascii="Times New Roman" w:hAnsi="Times New Roman" w:cs="Times New Roman"/>
                <w:b w:val="0"/>
              </w:rPr>
            </w:pPr>
            <w:r>
              <w:rPr>
                <w:rStyle w:val="2Calibri11pt"/>
                <w:rFonts w:ascii="Times New Roman" w:hAnsi="Times New Roman" w:cs="Times New Roman"/>
                <w:b w:val="0"/>
              </w:rPr>
              <w:t>1.3.</w:t>
            </w:r>
          </w:p>
        </w:tc>
        <w:tc>
          <w:tcPr>
            <w:tcW w:w="1741" w:type="pct"/>
            <w:tcBorders>
              <w:top w:val="single" w:sz="4" w:space="0" w:color="auto"/>
              <w:left w:val="single" w:sz="4" w:space="0" w:color="auto"/>
            </w:tcBorders>
            <w:shd w:val="clear" w:color="auto" w:fill="FFFFFF"/>
            <w:vAlign w:val="center"/>
          </w:tcPr>
          <w:p w:rsidR="00C61999" w:rsidRPr="00490394" w:rsidRDefault="00C61999" w:rsidP="00F80672">
            <w:pPr>
              <w:pStyle w:val="20"/>
              <w:shd w:val="clear" w:color="auto" w:fill="auto"/>
              <w:spacing w:line="312" w:lineRule="auto"/>
              <w:jc w:val="left"/>
              <w:rPr>
                <w:sz w:val="24"/>
                <w:szCs w:val="24"/>
              </w:rPr>
            </w:pPr>
            <w:r>
              <w:rPr>
                <w:sz w:val="24"/>
                <w:szCs w:val="24"/>
              </w:rPr>
              <w:t xml:space="preserve">Тайны круговорота </w:t>
            </w:r>
            <w:proofErr w:type="spellStart"/>
            <w:r>
              <w:rPr>
                <w:sz w:val="24"/>
                <w:szCs w:val="24"/>
              </w:rPr>
              <w:t>вешеств</w:t>
            </w:r>
            <w:proofErr w:type="spellEnd"/>
            <w:r>
              <w:rPr>
                <w:sz w:val="24"/>
                <w:szCs w:val="24"/>
              </w:rPr>
              <w:t xml:space="preserve"> </w:t>
            </w:r>
            <w:proofErr w:type="spellStart"/>
            <w:r>
              <w:rPr>
                <w:sz w:val="24"/>
                <w:szCs w:val="24"/>
              </w:rPr>
              <w:t>природе</w:t>
            </w:r>
            <w:r w:rsidRPr="00490394">
              <w:rPr>
                <w:sz w:val="24"/>
                <w:szCs w:val="24"/>
              </w:rPr>
              <w:t>природ</w:t>
            </w:r>
            <w:r>
              <w:rPr>
                <w:sz w:val="24"/>
                <w:szCs w:val="24"/>
              </w:rPr>
              <w:t>е</w:t>
            </w:r>
            <w:proofErr w:type="spellEnd"/>
          </w:p>
        </w:tc>
        <w:tc>
          <w:tcPr>
            <w:tcW w:w="182"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8</w:t>
            </w:r>
          </w:p>
        </w:tc>
        <w:tc>
          <w:tcPr>
            <w:tcW w:w="366"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2</w:t>
            </w:r>
          </w:p>
        </w:tc>
        <w:tc>
          <w:tcPr>
            <w:tcW w:w="366"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6</w:t>
            </w:r>
          </w:p>
        </w:tc>
        <w:tc>
          <w:tcPr>
            <w:tcW w:w="1095" w:type="pct"/>
            <w:tcBorders>
              <w:top w:val="single" w:sz="4" w:space="0" w:color="auto"/>
              <w:left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r>
              <w:rPr>
                <w:rFonts w:ascii="Times New Roman" w:hAnsi="Times New Roman"/>
              </w:rPr>
              <w:t>практические занятия</w:t>
            </w:r>
          </w:p>
        </w:tc>
        <w:tc>
          <w:tcPr>
            <w:tcW w:w="1039" w:type="pct"/>
            <w:tcBorders>
              <w:top w:val="single" w:sz="4" w:space="0" w:color="auto"/>
              <w:left w:val="single" w:sz="4" w:space="0" w:color="auto"/>
              <w:right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r w:rsidRPr="00883BF2">
              <w:rPr>
                <w:rFonts w:ascii="Times New Roman" w:hAnsi="Times New Roman"/>
              </w:rPr>
              <w:t>экологическая игра</w:t>
            </w:r>
          </w:p>
        </w:tc>
      </w:tr>
      <w:tr w:rsidR="00C61999" w:rsidRPr="00883BF2" w:rsidTr="00F80672">
        <w:trPr>
          <w:trHeight w:hRule="exact" w:val="421"/>
        </w:trPr>
        <w:tc>
          <w:tcPr>
            <w:tcW w:w="211" w:type="pct"/>
            <w:tcBorders>
              <w:top w:val="single" w:sz="4" w:space="0" w:color="auto"/>
              <w:left w:val="single" w:sz="4" w:space="0" w:color="auto"/>
            </w:tcBorders>
            <w:shd w:val="clear" w:color="auto" w:fill="FFFFFF"/>
            <w:vAlign w:val="center"/>
          </w:tcPr>
          <w:p w:rsidR="00C61999" w:rsidRDefault="00C61999" w:rsidP="00F80672">
            <w:pPr>
              <w:pStyle w:val="20"/>
              <w:shd w:val="clear" w:color="auto" w:fill="auto"/>
              <w:spacing w:line="312" w:lineRule="auto"/>
              <w:jc w:val="left"/>
              <w:rPr>
                <w:rStyle w:val="2Calibri11pt"/>
                <w:rFonts w:ascii="Times New Roman" w:hAnsi="Times New Roman" w:cs="Times New Roman"/>
                <w:b w:val="0"/>
              </w:rPr>
            </w:pPr>
            <w:r>
              <w:rPr>
                <w:rStyle w:val="2Calibri11pt"/>
                <w:rFonts w:ascii="Times New Roman" w:hAnsi="Times New Roman" w:cs="Times New Roman"/>
                <w:b w:val="0"/>
              </w:rPr>
              <w:t>1.4.</w:t>
            </w:r>
          </w:p>
        </w:tc>
        <w:tc>
          <w:tcPr>
            <w:tcW w:w="1741" w:type="pct"/>
            <w:tcBorders>
              <w:top w:val="single" w:sz="4" w:space="0" w:color="auto"/>
              <w:left w:val="single" w:sz="4" w:space="0" w:color="auto"/>
            </w:tcBorders>
            <w:shd w:val="clear" w:color="auto" w:fill="FFFFFF"/>
            <w:vAlign w:val="center"/>
          </w:tcPr>
          <w:p w:rsidR="00C61999" w:rsidRPr="00490394" w:rsidRDefault="00C61999" w:rsidP="00F80672">
            <w:pPr>
              <w:pStyle w:val="20"/>
              <w:shd w:val="clear" w:color="auto" w:fill="auto"/>
              <w:spacing w:line="312" w:lineRule="auto"/>
              <w:jc w:val="left"/>
              <w:rPr>
                <w:sz w:val="24"/>
                <w:szCs w:val="24"/>
              </w:rPr>
            </w:pPr>
            <w:r>
              <w:rPr>
                <w:sz w:val="24"/>
                <w:szCs w:val="24"/>
              </w:rPr>
              <w:t>Загадки круговорота воды в природе</w:t>
            </w:r>
          </w:p>
        </w:tc>
        <w:tc>
          <w:tcPr>
            <w:tcW w:w="182"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8</w:t>
            </w:r>
          </w:p>
        </w:tc>
        <w:tc>
          <w:tcPr>
            <w:tcW w:w="366"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2</w:t>
            </w:r>
          </w:p>
        </w:tc>
        <w:tc>
          <w:tcPr>
            <w:tcW w:w="366"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6</w:t>
            </w:r>
          </w:p>
        </w:tc>
        <w:tc>
          <w:tcPr>
            <w:tcW w:w="1095" w:type="pct"/>
            <w:tcBorders>
              <w:top w:val="single" w:sz="4" w:space="0" w:color="auto"/>
              <w:left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r>
              <w:rPr>
                <w:rFonts w:ascii="Times New Roman" w:hAnsi="Times New Roman"/>
              </w:rPr>
              <w:t>практические занятия</w:t>
            </w:r>
          </w:p>
        </w:tc>
        <w:tc>
          <w:tcPr>
            <w:tcW w:w="1039" w:type="pct"/>
            <w:tcBorders>
              <w:top w:val="single" w:sz="4" w:space="0" w:color="auto"/>
              <w:left w:val="single" w:sz="4" w:space="0" w:color="auto"/>
              <w:right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r>
              <w:rPr>
                <w:rFonts w:ascii="Times New Roman" w:hAnsi="Times New Roman"/>
              </w:rPr>
              <w:t>практическая работа</w:t>
            </w:r>
          </w:p>
        </w:tc>
      </w:tr>
      <w:tr w:rsidR="00C61999" w:rsidRPr="00883BF2" w:rsidTr="00F80672">
        <w:trPr>
          <w:trHeight w:hRule="exact" w:val="421"/>
        </w:trPr>
        <w:tc>
          <w:tcPr>
            <w:tcW w:w="211" w:type="pct"/>
            <w:tcBorders>
              <w:top w:val="single" w:sz="4" w:space="0" w:color="auto"/>
              <w:left w:val="single" w:sz="4" w:space="0" w:color="auto"/>
            </w:tcBorders>
            <w:shd w:val="clear" w:color="auto" w:fill="FFFFFF"/>
            <w:vAlign w:val="center"/>
          </w:tcPr>
          <w:p w:rsidR="00C61999" w:rsidRDefault="00C61999" w:rsidP="00F80672">
            <w:pPr>
              <w:pStyle w:val="20"/>
              <w:shd w:val="clear" w:color="auto" w:fill="auto"/>
              <w:spacing w:line="312" w:lineRule="auto"/>
              <w:jc w:val="left"/>
              <w:rPr>
                <w:rStyle w:val="2Calibri11pt"/>
                <w:rFonts w:ascii="Times New Roman" w:hAnsi="Times New Roman" w:cs="Times New Roman"/>
                <w:b w:val="0"/>
              </w:rPr>
            </w:pPr>
            <w:r>
              <w:rPr>
                <w:rStyle w:val="2Calibri11pt"/>
                <w:rFonts w:ascii="Times New Roman" w:hAnsi="Times New Roman" w:cs="Times New Roman"/>
                <w:b w:val="0"/>
              </w:rPr>
              <w:t>1.5.</w:t>
            </w:r>
          </w:p>
        </w:tc>
        <w:tc>
          <w:tcPr>
            <w:tcW w:w="1741" w:type="pct"/>
            <w:tcBorders>
              <w:top w:val="single" w:sz="4" w:space="0" w:color="auto"/>
              <w:left w:val="single" w:sz="4" w:space="0" w:color="auto"/>
            </w:tcBorders>
            <w:shd w:val="clear" w:color="auto" w:fill="FFFFFF"/>
            <w:vAlign w:val="center"/>
          </w:tcPr>
          <w:p w:rsidR="00C61999" w:rsidRDefault="00C61999" w:rsidP="00F80672">
            <w:pPr>
              <w:pStyle w:val="20"/>
              <w:shd w:val="clear" w:color="auto" w:fill="auto"/>
              <w:spacing w:line="312" w:lineRule="auto"/>
              <w:jc w:val="left"/>
              <w:rPr>
                <w:sz w:val="24"/>
                <w:szCs w:val="24"/>
              </w:rPr>
            </w:pPr>
            <w:r>
              <w:rPr>
                <w:sz w:val="24"/>
                <w:szCs w:val="24"/>
              </w:rPr>
              <w:t>Загадки растений</w:t>
            </w:r>
          </w:p>
        </w:tc>
        <w:tc>
          <w:tcPr>
            <w:tcW w:w="182"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6</w:t>
            </w:r>
          </w:p>
        </w:tc>
        <w:tc>
          <w:tcPr>
            <w:tcW w:w="366"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2</w:t>
            </w:r>
          </w:p>
        </w:tc>
        <w:tc>
          <w:tcPr>
            <w:tcW w:w="366"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4</w:t>
            </w:r>
          </w:p>
        </w:tc>
        <w:tc>
          <w:tcPr>
            <w:tcW w:w="1095" w:type="pct"/>
            <w:tcBorders>
              <w:top w:val="single" w:sz="4" w:space="0" w:color="auto"/>
              <w:left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r>
              <w:rPr>
                <w:rFonts w:ascii="Times New Roman" w:hAnsi="Times New Roman"/>
              </w:rPr>
              <w:t>практические занятия</w:t>
            </w:r>
          </w:p>
        </w:tc>
        <w:tc>
          <w:tcPr>
            <w:tcW w:w="1039" w:type="pct"/>
            <w:tcBorders>
              <w:top w:val="single" w:sz="4" w:space="0" w:color="auto"/>
              <w:left w:val="single" w:sz="4" w:space="0" w:color="auto"/>
              <w:right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r>
              <w:rPr>
                <w:rFonts w:ascii="Times New Roman" w:hAnsi="Times New Roman"/>
              </w:rPr>
              <w:t>практическая работа</w:t>
            </w:r>
          </w:p>
        </w:tc>
      </w:tr>
      <w:tr w:rsidR="00C61999" w:rsidRPr="0072193C" w:rsidTr="00F80672">
        <w:trPr>
          <w:trHeight w:hRule="exact" w:val="421"/>
        </w:trPr>
        <w:tc>
          <w:tcPr>
            <w:tcW w:w="211" w:type="pct"/>
            <w:tcBorders>
              <w:top w:val="single" w:sz="4" w:space="0" w:color="auto"/>
              <w:left w:val="single" w:sz="4" w:space="0" w:color="auto"/>
            </w:tcBorders>
            <w:shd w:val="clear" w:color="auto" w:fill="FFFFFF"/>
            <w:vAlign w:val="center"/>
          </w:tcPr>
          <w:p w:rsidR="00C61999" w:rsidRDefault="00C61999" w:rsidP="00F80672">
            <w:pPr>
              <w:pStyle w:val="20"/>
              <w:shd w:val="clear" w:color="auto" w:fill="auto"/>
              <w:spacing w:line="312" w:lineRule="auto"/>
              <w:jc w:val="left"/>
              <w:rPr>
                <w:rStyle w:val="2Calibri11pt"/>
                <w:rFonts w:ascii="Times New Roman" w:hAnsi="Times New Roman" w:cs="Times New Roman"/>
                <w:b w:val="0"/>
              </w:rPr>
            </w:pPr>
            <w:r>
              <w:rPr>
                <w:rStyle w:val="2Calibri11pt"/>
                <w:rFonts w:ascii="Times New Roman" w:hAnsi="Times New Roman" w:cs="Times New Roman"/>
                <w:b w:val="0"/>
              </w:rPr>
              <w:t>1.6.</w:t>
            </w:r>
          </w:p>
        </w:tc>
        <w:tc>
          <w:tcPr>
            <w:tcW w:w="1741" w:type="pct"/>
            <w:tcBorders>
              <w:top w:val="single" w:sz="4" w:space="0" w:color="auto"/>
              <w:left w:val="single" w:sz="4" w:space="0" w:color="auto"/>
            </w:tcBorders>
            <w:shd w:val="clear" w:color="auto" w:fill="FFFFFF"/>
            <w:vAlign w:val="center"/>
          </w:tcPr>
          <w:p w:rsidR="00C61999" w:rsidRDefault="00C61999" w:rsidP="00F80672">
            <w:pPr>
              <w:pStyle w:val="20"/>
              <w:shd w:val="clear" w:color="auto" w:fill="auto"/>
              <w:spacing w:line="312" w:lineRule="auto"/>
              <w:jc w:val="left"/>
              <w:rPr>
                <w:sz w:val="24"/>
                <w:szCs w:val="24"/>
              </w:rPr>
            </w:pPr>
            <w:r>
              <w:rPr>
                <w:sz w:val="24"/>
                <w:szCs w:val="24"/>
              </w:rPr>
              <w:t>Жизнь в почве</w:t>
            </w:r>
          </w:p>
        </w:tc>
        <w:tc>
          <w:tcPr>
            <w:tcW w:w="182"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6</w:t>
            </w:r>
          </w:p>
        </w:tc>
        <w:tc>
          <w:tcPr>
            <w:tcW w:w="366"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2</w:t>
            </w:r>
          </w:p>
        </w:tc>
        <w:tc>
          <w:tcPr>
            <w:tcW w:w="366"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4</w:t>
            </w:r>
          </w:p>
        </w:tc>
        <w:tc>
          <w:tcPr>
            <w:tcW w:w="1095" w:type="pct"/>
            <w:tcBorders>
              <w:top w:val="single" w:sz="4" w:space="0" w:color="auto"/>
              <w:left w:val="single" w:sz="4" w:space="0" w:color="auto"/>
            </w:tcBorders>
            <w:shd w:val="clear" w:color="auto" w:fill="FFFFFF"/>
            <w:vAlign w:val="center"/>
          </w:tcPr>
          <w:p w:rsidR="00C61999" w:rsidRPr="0072193C" w:rsidRDefault="00C61999" w:rsidP="00F80672">
            <w:pPr>
              <w:spacing w:after="0" w:line="312" w:lineRule="auto"/>
              <w:jc w:val="center"/>
              <w:rPr>
                <w:rFonts w:ascii="Times New Roman" w:hAnsi="Times New Roman"/>
                <w:sz w:val="28"/>
                <w:szCs w:val="28"/>
              </w:rPr>
            </w:pPr>
            <w:r>
              <w:rPr>
                <w:rFonts w:ascii="Times New Roman" w:hAnsi="Times New Roman"/>
              </w:rPr>
              <w:t>практические занятия</w:t>
            </w:r>
          </w:p>
        </w:tc>
        <w:tc>
          <w:tcPr>
            <w:tcW w:w="1039" w:type="pct"/>
            <w:tcBorders>
              <w:top w:val="single" w:sz="4" w:space="0" w:color="auto"/>
              <w:left w:val="single" w:sz="4" w:space="0" w:color="auto"/>
              <w:right w:val="single" w:sz="4" w:space="0" w:color="auto"/>
            </w:tcBorders>
            <w:shd w:val="clear" w:color="auto" w:fill="FFFFFF"/>
            <w:vAlign w:val="center"/>
          </w:tcPr>
          <w:p w:rsidR="00C61999" w:rsidRPr="0072193C" w:rsidRDefault="00C61999" w:rsidP="00F80672">
            <w:pPr>
              <w:spacing w:after="0" w:line="312" w:lineRule="auto"/>
              <w:jc w:val="center"/>
              <w:rPr>
                <w:rFonts w:ascii="Times New Roman" w:hAnsi="Times New Roman"/>
                <w:sz w:val="28"/>
                <w:szCs w:val="28"/>
              </w:rPr>
            </w:pPr>
            <w:r>
              <w:rPr>
                <w:rFonts w:ascii="Times New Roman" w:hAnsi="Times New Roman"/>
              </w:rPr>
              <w:t>практическая работа</w:t>
            </w:r>
          </w:p>
        </w:tc>
      </w:tr>
      <w:tr w:rsidR="00C61999" w:rsidRPr="0072193C" w:rsidTr="00F80672">
        <w:trPr>
          <w:trHeight w:hRule="exact" w:val="421"/>
        </w:trPr>
        <w:tc>
          <w:tcPr>
            <w:tcW w:w="211" w:type="pct"/>
            <w:tcBorders>
              <w:top w:val="single" w:sz="4" w:space="0" w:color="auto"/>
              <w:left w:val="single" w:sz="4" w:space="0" w:color="auto"/>
            </w:tcBorders>
            <w:shd w:val="clear" w:color="auto" w:fill="FFFFFF"/>
            <w:vAlign w:val="center"/>
          </w:tcPr>
          <w:p w:rsidR="00C61999" w:rsidRDefault="00C61999" w:rsidP="00F80672">
            <w:pPr>
              <w:pStyle w:val="20"/>
              <w:shd w:val="clear" w:color="auto" w:fill="auto"/>
              <w:spacing w:line="312" w:lineRule="auto"/>
              <w:jc w:val="left"/>
              <w:rPr>
                <w:rStyle w:val="2Calibri11pt"/>
                <w:rFonts w:ascii="Times New Roman" w:hAnsi="Times New Roman" w:cs="Times New Roman"/>
                <w:b w:val="0"/>
              </w:rPr>
            </w:pPr>
            <w:r>
              <w:rPr>
                <w:rStyle w:val="2Calibri11pt"/>
                <w:rFonts w:ascii="Times New Roman" w:hAnsi="Times New Roman" w:cs="Times New Roman"/>
                <w:b w:val="0"/>
              </w:rPr>
              <w:t>1.7.</w:t>
            </w:r>
          </w:p>
        </w:tc>
        <w:tc>
          <w:tcPr>
            <w:tcW w:w="1741" w:type="pct"/>
            <w:tcBorders>
              <w:top w:val="single" w:sz="4" w:space="0" w:color="auto"/>
              <w:left w:val="single" w:sz="4" w:space="0" w:color="auto"/>
            </w:tcBorders>
            <w:shd w:val="clear" w:color="auto" w:fill="FFFFFF"/>
            <w:vAlign w:val="center"/>
          </w:tcPr>
          <w:p w:rsidR="00C61999" w:rsidRDefault="00C61999" w:rsidP="00F80672">
            <w:pPr>
              <w:pStyle w:val="20"/>
              <w:shd w:val="clear" w:color="auto" w:fill="auto"/>
              <w:spacing w:line="312" w:lineRule="auto"/>
              <w:jc w:val="left"/>
              <w:rPr>
                <w:sz w:val="24"/>
                <w:szCs w:val="24"/>
              </w:rPr>
            </w:pPr>
            <w:r>
              <w:rPr>
                <w:sz w:val="24"/>
                <w:szCs w:val="24"/>
              </w:rPr>
              <w:t>Жизнь на суше</w:t>
            </w:r>
          </w:p>
        </w:tc>
        <w:tc>
          <w:tcPr>
            <w:tcW w:w="182"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12</w:t>
            </w:r>
          </w:p>
        </w:tc>
        <w:tc>
          <w:tcPr>
            <w:tcW w:w="366"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2</w:t>
            </w:r>
          </w:p>
        </w:tc>
        <w:tc>
          <w:tcPr>
            <w:tcW w:w="366"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10</w:t>
            </w:r>
          </w:p>
        </w:tc>
        <w:tc>
          <w:tcPr>
            <w:tcW w:w="1095" w:type="pct"/>
            <w:tcBorders>
              <w:top w:val="single" w:sz="4" w:space="0" w:color="auto"/>
              <w:left w:val="single" w:sz="4" w:space="0" w:color="auto"/>
            </w:tcBorders>
            <w:shd w:val="clear" w:color="auto" w:fill="FFFFFF"/>
            <w:vAlign w:val="center"/>
          </w:tcPr>
          <w:p w:rsidR="00C61999" w:rsidRPr="0072193C" w:rsidRDefault="00C61999" w:rsidP="00F80672">
            <w:pPr>
              <w:spacing w:after="0" w:line="312" w:lineRule="auto"/>
              <w:jc w:val="center"/>
              <w:rPr>
                <w:rFonts w:ascii="Times New Roman" w:hAnsi="Times New Roman"/>
                <w:sz w:val="28"/>
                <w:szCs w:val="28"/>
              </w:rPr>
            </w:pPr>
            <w:r>
              <w:rPr>
                <w:rFonts w:ascii="Times New Roman" w:hAnsi="Times New Roman"/>
              </w:rPr>
              <w:t>практические занятия</w:t>
            </w:r>
          </w:p>
        </w:tc>
        <w:tc>
          <w:tcPr>
            <w:tcW w:w="1039" w:type="pct"/>
            <w:tcBorders>
              <w:top w:val="single" w:sz="4" w:space="0" w:color="auto"/>
              <w:left w:val="single" w:sz="4" w:space="0" w:color="auto"/>
              <w:right w:val="single" w:sz="4" w:space="0" w:color="auto"/>
            </w:tcBorders>
            <w:shd w:val="clear" w:color="auto" w:fill="FFFFFF"/>
            <w:vAlign w:val="center"/>
          </w:tcPr>
          <w:p w:rsidR="00C61999" w:rsidRPr="0072193C" w:rsidRDefault="00C61999" w:rsidP="00F80672">
            <w:pPr>
              <w:spacing w:after="0" w:line="312" w:lineRule="auto"/>
              <w:jc w:val="center"/>
              <w:rPr>
                <w:rFonts w:ascii="Times New Roman" w:hAnsi="Times New Roman"/>
                <w:sz w:val="28"/>
                <w:szCs w:val="28"/>
              </w:rPr>
            </w:pPr>
            <w:r>
              <w:rPr>
                <w:rFonts w:ascii="Times New Roman" w:hAnsi="Times New Roman"/>
              </w:rPr>
              <w:t>практическая работа</w:t>
            </w:r>
          </w:p>
        </w:tc>
      </w:tr>
      <w:tr w:rsidR="00C61999" w:rsidRPr="0072193C" w:rsidTr="00F80672">
        <w:trPr>
          <w:trHeight w:hRule="exact" w:val="421"/>
        </w:trPr>
        <w:tc>
          <w:tcPr>
            <w:tcW w:w="211" w:type="pct"/>
            <w:tcBorders>
              <w:top w:val="single" w:sz="4" w:space="0" w:color="auto"/>
              <w:left w:val="single" w:sz="4" w:space="0" w:color="auto"/>
            </w:tcBorders>
            <w:shd w:val="clear" w:color="auto" w:fill="FFFFFF"/>
            <w:vAlign w:val="center"/>
          </w:tcPr>
          <w:p w:rsidR="00C61999" w:rsidRDefault="00C61999" w:rsidP="00F80672">
            <w:pPr>
              <w:pStyle w:val="20"/>
              <w:shd w:val="clear" w:color="auto" w:fill="auto"/>
              <w:spacing w:line="312" w:lineRule="auto"/>
              <w:jc w:val="left"/>
              <w:rPr>
                <w:rStyle w:val="2Calibri11pt"/>
                <w:rFonts w:ascii="Times New Roman" w:hAnsi="Times New Roman" w:cs="Times New Roman"/>
                <w:b w:val="0"/>
              </w:rPr>
            </w:pPr>
            <w:r>
              <w:rPr>
                <w:rStyle w:val="2Calibri11pt"/>
                <w:rFonts w:ascii="Times New Roman" w:hAnsi="Times New Roman" w:cs="Times New Roman"/>
                <w:b w:val="0"/>
              </w:rPr>
              <w:t>1.8.</w:t>
            </w:r>
          </w:p>
        </w:tc>
        <w:tc>
          <w:tcPr>
            <w:tcW w:w="1741" w:type="pct"/>
            <w:tcBorders>
              <w:top w:val="single" w:sz="4" w:space="0" w:color="auto"/>
              <w:left w:val="single" w:sz="4" w:space="0" w:color="auto"/>
            </w:tcBorders>
            <w:shd w:val="clear" w:color="auto" w:fill="FFFFFF"/>
            <w:vAlign w:val="center"/>
          </w:tcPr>
          <w:p w:rsidR="00C61999" w:rsidRDefault="00C61999" w:rsidP="00F80672">
            <w:pPr>
              <w:pStyle w:val="20"/>
              <w:shd w:val="clear" w:color="auto" w:fill="auto"/>
              <w:spacing w:line="312" w:lineRule="auto"/>
              <w:jc w:val="left"/>
              <w:rPr>
                <w:sz w:val="24"/>
                <w:szCs w:val="24"/>
              </w:rPr>
            </w:pPr>
            <w:r>
              <w:rPr>
                <w:sz w:val="24"/>
                <w:szCs w:val="24"/>
              </w:rPr>
              <w:t>Жизнь в воздухе</w:t>
            </w:r>
          </w:p>
        </w:tc>
        <w:tc>
          <w:tcPr>
            <w:tcW w:w="182"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10</w:t>
            </w:r>
          </w:p>
        </w:tc>
        <w:tc>
          <w:tcPr>
            <w:tcW w:w="366"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2</w:t>
            </w:r>
          </w:p>
        </w:tc>
        <w:tc>
          <w:tcPr>
            <w:tcW w:w="366"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8</w:t>
            </w:r>
          </w:p>
        </w:tc>
        <w:tc>
          <w:tcPr>
            <w:tcW w:w="1095" w:type="pct"/>
            <w:tcBorders>
              <w:top w:val="single" w:sz="4" w:space="0" w:color="auto"/>
              <w:left w:val="single" w:sz="4" w:space="0" w:color="auto"/>
            </w:tcBorders>
            <w:shd w:val="clear" w:color="auto" w:fill="FFFFFF"/>
            <w:vAlign w:val="center"/>
          </w:tcPr>
          <w:p w:rsidR="00C61999" w:rsidRPr="0072193C" w:rsidRDefault="00C61999" w:rsidP="00F80672">
            <w:pPr>
              <w:spacing w:after="0" w:line="312" w:lineRule="auto"/>
              <w:jc w:val="center"/>
              <w:rPr>
                <w:rFonts w:ascii="Times New Roman" w:hAnsi="Times New Roman"/>
                <w:sz w:val="28"/>
                <w:szCs w:val="28"/>
              </w:rPr>
            </w:pPr>
            <w:r>
              <w:rPr>
                <w:rFonts w:ascii="Times New Roman" w:hAnsi="Times New Roman"/>
              </w:rPr>
              <w:t>практические занятия</w:t>
            </w:r>
          </w:p>
        </w:tc>
        <w:tc>
          <w:tcPr>
            <w:tcW w:w="1039" w:type="pct"/>
            <w:tcBorders>
              <w:top w:val="single" w:sz="4" w:space="0" w:color="auto"/>
              <w:left w:val="single" w:sz="4" w:space="0" w:color="auto"/>
              <w:right w:val="single" w:sz="4" w:space="0" w:color="auto"/>
            </w:tcBorders>
            <w:shd w:val="clear" w:color="auto" w:fill="FFFFFF"/>
            <w:vAlign w:val="center"/>
          </w:tcPr>
          <w:p w:rsidR="00C61999" w:rsidRPr="0072193C" w:rsidRDefault="00C61999" w:rsidP="00F80672">
            <w:pPr>
              <w:spacing w:after="0" w:line="312" w:lineRule="auto"/>
              <w:jc w:val="center"/>
              <w:rPr>
                <w:rFonts w:ascii="Times New Roman" w:hAnsi="Times New Roman"/>
                <w:sz w:val="28"/>
                <w:szCs w:val="28"/>
              </w:rPr>
            </w:pPr>
            <w:r>
              <w:rPr>
                <w:rFonts w:ascii="Times New Roman" w:hAnsi="Times New Roman"/>
              </w:rPr>
              <w:t>практическая работа</w:t>
            </w:r>
          </w:p>
        </w:tc>
      </w:tr>
      <w:tr w:rsidR="00C61999" w:rsidRPr="0072193C" w:rsidTr="00F80672">
        <w:trPr>
          <w:trHeight w:hRule="exact" w:val="421"/>
        </w:trPr>
        <w:tc>
          <w:tcPr>
            <w:tcW w:w="211" w:type="pct"/>
            <w:tcBorders>
              <w:top w:val="single" w:sz="4" w:space="0" w:color="auto"/>
              <w:left w:val="single" w:sz="4" w:space="0" w:color="auto"/>
            </w:tcBorders>
            <w:shd w:val="clear" w:color="auto" w:fill="FFFFFF"/>
            <w:vAlign w:val="center"/>
          </w:tcPr>
          <w:p w:rsidR="00C61999" w:rsidRDefault="00C61999" w:rsidP="00F80672">
            <w:pPr>
              <w:pStyle w:val="20"/>
              <w:shd w:val="clear" w:color="auto" w:fill="auto"/>
              <w:spacing w:line="312" w:lineRule="auto"/>
              <w:jc w:val="left"/>
              <w:rPr>
                <w:rStyle w:val="2Calibri11pt"/>
                <w:rFonts w:ascii="Times New Roman" w:hAnsi="Times New Roman" w:cs="Times New Roman"/>
                <w:b w:val="0"/>
              </w:rPr>
            </w:pPr>
            <w:r>
              <w:rPr>
                <w:rStyle w:val="2Calibri11pt"/>
                <w:rFonts w:ascii="Times New Roman" w:hAnsi="Times New Roman" w:cs="Times New Roman"/>
                <w:b w:val="0"/>
              </w:rPr>
              <w:t>1.9.</w:t>
            </w:r>
          </w:p>
        </w:tc>
        <w:tc>
          <w:tcPr>
            <w:tcW w:w="1741" w:type="pct"/>
            <w:tcBorders>
              <w:top w:val="single" w:sz="4" w:space="0" w:color="auto"/>
              <w:left w:val="single" w:sz="4" w:space="0" w:color="auto"/>
            </w:tcBorders>
            <w:shd w:val="clear" w:color="auto" w:fill="FFFFFF"/>
            <w:vAlign w:val="center"/>
          </w:tcPr>
          <w:p w:rsidR="00C61999" w:rsidRDefault="00C61999" w:rsidP="00F80672">
            <w:pPr>
              <w:pStyle w:val="20"/>
              <w:shd w:val="clear" w:color="auto" w:fill="auto"/>
              <w:spacing w:line="312" w:lineRule="auto"/>
              <w:jc w:val="left"/>
              <w:rPr>
                <w:sz w:val="24"/>
                <w:szCs w:val="24"/>
              </w:rPr>
            </w:pPr>
            <w:r>
              <w:rPr>
                <w:sz w:val="24"/>
                <w:szCs w:val="24"/>
              </w:rPr>
              <w:t>Многообразие животных родного края</w:t>
            </w:r>
          </w:p>
        </w:tc>
        <w:tc>
          <w:tcPr>
            <w:tcW w:w="182"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20</w:t>
            </w:r>
          </w:p>
        </w:tc>
        <w:tc>
          <w:tcPr>
            <w:tcW w:w="366"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6</w:t>
            </w:r>
          </w:p>
        </w:tc>
        <w:tc>
          <w:tcPr>
            <w:tcW w:w="366"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14</w:t>
            </w:r>
          </w:p>
        </w:tc>
        <w:tc>
          <w:tcPr>
            <w:tcW w:w="1095" w:type="pct"/>
            <w:tcBorders>
              <w:top w:val="single" w:sz="4" w:space="0" w:color="auto"/>
              <w:left w:val="single" w:sz="4" w:space="0" w:color="auto"/>
            </w:tcBorders>
            <w:shd w:val="clear" w:color="auto" w:fill="FFFFFF"/>
            <w:vAlign w:val="center"/>
          </w:tcPr>
          <w:p w:rsidR="00C61999" w:rsidRPr="0072193C" w:rsidRDefault="00C61999" w:rsidP="00F80672">
            <w:pPr>
              <w:spacing w:after="0" w:line="312" w:lineRule="auto"/>
              <w:jc w:val="center"/>
              <w:rPr>
                <w:rFonts w:ascii="Times New Roman" w:hAnsi="Times New Roman"/>
                <w:sz w:val="28"/>
                <w:szCs w:val="28"/>
              </w:rPr>
            </w:pPr>
            <w:r>
              <w:rPr>
                <w:rFonts w:ascii="Times New Roman" w:hAnsi="Times New Roman"/>
              </w:rPr>
              <w:t>практические занятия</w:t>
            </w:r>
          </w:p>
        </w:tc>
        <w:tc>
          <w:tcPr>
            <w:tcW w:w="1039" w:type="pct"/>
            <w:tcBorders>
              <w:top w:val="single" w:sz="4" w:space="0" w:color="auto"/>
              <w:left w:val="single" w:sz="4" w:space="0" w:color="auto"/>
              <w:right w:val="single" w:sz="4" w:space="0" w:color="auto"/>
            </w:tcBorders>
            <w:shd w:val="clear" w:color="auto" w:fill="FFFFFF"/>
            <w:vAlign w:val="center"/>
          </w:tcPr>
          <w:p w:rsidR="00C61999" w:rsidRPr="0072193C" w:rsidRDefault="00C61999" w:rsidP="00F80672">
            <w:pPr>
              <w:spacing w:after="0" w:line="312" w:lineRule="auto"/>
              <w:jc w:val="center"/>
              <w:rPr>
                <w:rFonts w:ascii="Times New Roman" w:hAnsi="Times New Roman"/>
                <w:sz w:val="28"/>
                <w:szCs w:val="28"/>
              </w:rPr>
            </w:pPr>
            <w:r>
              <w:rPr>
                <w:rFonts w:ascii="Times New Roman" w:hAnsi="Times New Roman"/>
              </w:rPr>
              <w:t>практическая работа</w:t>
            </w:r>
          </w:p>
        </w:tc>
      </w:tr>
      <w:tr w:rsidR="00C61999" w:rsidRPr="0072193C" w:rsidTr="00F80672">
        <w:trPr>
          <w:trHeight w:hRule="exact" w:val="421"/>
        </w:trPr>
        <w:tc>
          <w:tcPr>
            <w:tcW w:w="211" w:type="pct"/>
            <w:tcBorders>
              <w:top w:val="single" w:sz="4" w:space="0" w:color="auto"/>
              <w:left w:val="single" w:sz="4" w:space="0" w:color="auto"/>
            </w:tcBorders>
            <w:shd w:val="clear" w:color="auto" w:fill="FFFFFF"/>
            <w:vAlign w:val="center"/>
          </w:tcPr>
          <w:p w:rsidR="00C61999" w:rsidRDefault="00C61999" w:rsidP="00F80672">
            <w:pPr>
              <w:pStyle w:val="20"/>
              <w:shd w:val="clear" w:color="auto" w:fill="auto"/>
              <w:spacing w:line="312" w:lineRule="auto"/>
              <w:jc w:val="left"/>
              <w:rPr>
                <w:rStyle w:val="2Calibri11pt"/>
                <w:rFonts w:ascii="Times New Roman" w:hAnsi="Times New Roman" w:cs="Times New Roman"/>
                <w:b w:val="0"/>
              </w:rPr>
            </w:pPr>
            <w:r>
              <w:rPr>
                <w:rStyle w:val="2Calibri11pt"/>
                <w:rFonts w:ascii="Times New Roman" w:hAnsi="Times New Roman" w:cs="Times New Roman"/>
                <w:b w:val="0"/>
              </w:rPr>
              <w:t>2.0.</w:t>
            </w:r>
          </w:p>
        </w:tc>
        <w:tc>
          <w:tcPr>
            <w:tcW w:w="1741" w:type="pct"/>
            <w:tcBorders>
              <w:top w:val="single" w:sz="4" w:space="0" w:color="auto"/>
              <w:left w:val="single" w:sz="4" w:space="0" w:color="auto"/>
            </w:tcBorders>
            <w:shd w:val="clear" w:color="auto" w:fill="FFFFFF"/>
            <w:vAlign w:val="center"/>
          </w:tcPr>
          <w:p w:rsidR="00C61999" w:rsidRDefault="00C61999" w:rsidP="00F80672">
            <w:pPr>
              <w:pStyle w:val="20"/>
              <w:shd w:val="clear" w:color="auto" w:fill="auto"/>
              <w:spacing w:line="312" w:lineRule="auto"/>
              <w:jc w:val="left"/>
              <w:rPr>
                <w:sz w:val="24"/>
                <w:szCs w:val="24"/>
              </w:rPr>
            </w:pPr>
            <w:r>
              <w:rPr>
                <w:sz w:val="24"/>
                <w:szCs w:val="24"/>
              </w:rPr>
              <w:t>Игровая экология</w:t>
            </w:r>
          </w:p>
        </w:tc>
        <w:tc>
          <w:tcPr>
            <w:tcW w:w="182"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26</w:t>
            </w:r>
          </w:p>
        </w:tc>
        <w:tc>
          <w:tcPr>
            <w:tcW w:w="366"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2</w:t>
            </w:r>
          </w:p>
        </w:tc>
        <w:tc>
          <w:tcPr>
            <w:tcW w:w="366"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24</w:t>
            </w:r>
          </w:p>
        </w:tc>
        <w:tc>
          <w:tcPr>
            <w:tcW w:w="1095" w:type="pct"/>
            <w:tcBorders>
              <w:top w:val="single" w:sz="4" w:space="0" w:color="auto"/>
              <w:left w:val="single" w:sz="4" w:space="0" w:color="auto"/>
            </w:tcBorders>
            <w:shd w:val="clear" w:color="auto" w:fill="FFFFFF"/>
            <w:vAlign w:val="center"/>
          </w:tcPr>
          <w:p w:rsidR="00C61999" w:rsidRPr="0072193C" w:rsidRDefault="00C61999" w:rsidP="00F80672">
            <w:pPr>
              <w:spacing w:after="0" w:line="312" w:lineRule="auto"/>
              <w:rPr>
                <w:rFonts w:ascii="Times New Roman" w:hAnsi="Times New Roman"/>
                <w:sz w:val="28"/>
                <w:szCs w:val="28"/>
              </w:rPr>
            </w:pPr>
            <w:r>
              <w:rPr>
                <w:rFonts w:ascii="Times New Roman" w:hAnsi="Times New Roman"/>
              </w:rPr>
              <w:t xml:space="preserve">     практические занятия</w:t>
            </w:r>
          </w:p>
        </w:tc>
        <w:tc>
          <w:tcPr>
            <w:tcW w:w="1039" w:type="pct"/>
            <w:tcBorders>
              <w:top w:val="single" w:sz="4" w:space="0" w:color="auto"/>
              <w:left w:val="single" w:sz="4" w:space="0" w:color="auto"/>
              <w:right w:val="single" w:sz="4" w:space="0" w:color="auto"/>
            </w:tcBorders>
            <w:shd w:val="clear" w:color="auto" w:fill="FFFFFF"/>
            <w:vAlign w:val="center"/>
          </w:tcPr>
          <w:p w:rsidR="00C61999" w:rsidRPr="0072193C" w:rsidRDefault="00C61999" w:rsidP="00F80672">
            <w:pPr>
              <w:spacing w:after="0" w:line="312" w:lineRule="auto"/>
              <w:jc w:val="center"/>
              <w:rPr>
                <w:rFonts w:ascii="Times New Roman" w:hAnsi="Times New Roman"/>
                <w:sz w:val="28"/>
                <w:szCs w:val="28"/>
              </w:rPr>
            </w:pPr>
            <w:r w:rsidRPr="00E17B92">
              <w:rPr>
                <w:rFonts w:ascii="Times New Roman" w:hAnsi="Times New Roman"/>
              </w:rPr>
              <w:t>экол</w:t>
            </w:r>
            <w:r>
              <w:rPr>
                <w:rFonts w:ascii="Times New Roman" w:hAnsi="Times New Roman"/>
              </w:rPr>
              <w:t xml:space="preserve">огическая </w:t>
            </w:r>
            <w:r w:rsidRPr="00E17B92">
              <w:rPr>
                <w:rFonts w:ascii="Times New Roman" w:hAnsi="Times New Roman"/>
              </w:rPr>
              <w:t>игра</w:t>
            </w:r>
            <w:r>
              <w:rPr>
                <w:rFonts w:ascii="Times New Roman" w:hAnsi="Times New Roman"/>
              </w:rPr>
              <w:t xml:space="preserve"> </w:t>
            </w:r>
            <w:proofErr w:type="spellStart"/>
            <w:r>
              <w:rPr>
                <w:rFonts w:ascii="Times New Roman" w:hAnsi="Times New Roman"/>
              </w:rPr>
              <w:t>игигригигра</w:t>
            </w:r>
            <w:r w:rsidRPr="00E17B92">
              <w:rPr>
                <w:rFonts w:ascii="Times New Roman" w:hAnsi="Times New Roman"/>
              </w:rPr>
              <w:t>играиграигра</w:t>
            </w:r>
            <w:proofErr w:type="spellEnd"/>
          </w:p>
        </w:tc>
      </w:tr>
      <w:tr w:rsidR="00C61999" w:rsidRPr="00E17B92" w:rsidTr="00F80672">
        <w:trPr>
          <w:trHeight w:hRule="exact" w:val="421"/>
        </w:trPr>
        <w:tc>
          <w:tcPr>
            <w:tcW w:w="211" w:type="pct"/>
            <w:tcBorders>
              <w:top w:val="single" w:sz="4" w:space="0" w:color="auto"/>
              <w:left w:val="single" w:sz="4" w:space="0" w:color="auto"/>
            </w:tcBorders>
            <w:shd w:val="clear" w:color="auto" w:fill="FFFFFF"/>
            <w:vAlign w:val="center"/>
          </w:tcPr>
          <w:p w:rsidR="00C61999" w:rsidRDefault="00C61999" w:rsidP="00F80672">
            <w:pPr>
              <w:pStyle w:val="20"/>
              <w:shd w:val="clear" w:color="auto" w:fill="auto"/>
              <w:spacing w:line="312" w:lineRule="auto"/>
              <w:jc w:val="left"/>
              <w:rPr>
                <w:rStyle w:val="2Calibri11pt"/>
                <w:rFonts w:ascii="Times New Roman" w:hAnsi="Times New Roman" w:cs="Times New Roman"/>
                <w:b w:val="0"/>
              </w:rPr>
            </w:pPr>
            <w:r>
              <w:rPr>
                <w:rStyle w:val="2Calibri11pt"/>
                <w:rFonts w:ascii="Times New Roman" w:hAnsi="Times New Roman" w:cs="Times New Roman"/>
                <w:b w:val="0"/>
              </w:rPr>
              <w:t>2.1.</w:t>
            </w:r>
          </w:p>
        </w:tc>
        <w:tc>
          <w:tcPr>
            <w:tcW w:w="1741" w:type="pct"/>
            <w:tcBorders>
              <w:top w:val="single" w:sz="4" w:space="0" w:color="auto"/>
              <w:left w:val="single" w:sz="4" w:space="0" w:color="auto"/>
            </w:tcBorders>
            <w:shd w:val="clear" w:color="auto" w:fill="FFFFFF"/>
            <w:vAlign w:val="center"/>
          </w:tcPr>
          <w:p w:rsidR="00C61999" w:rsidRDefault="00C61999" w:rsidP="00F80672">
            <w:pPr>
              <w:pStyle w:val="20"/>
              <w:shd w:val="clear" w:color="auto" w:fill="auto"/>
              <w:spacing w:line="312" w:lineRule="auto"/>
              <w:jc w:val="left"/>
              <w:rPr>
                <w:sz w:val="24"/>
                <w:szCs w:val="24"/>
              </w:rPr>
            </w:pPr>
            <w:r>
              <w:rPr>
                <w:sz w:val="24"/>
                <w:szCs w:val="24"/>
              </w:rPr>
              <w:t>Участие в конкурсах</w:t>
            </w:r>
          </w:p>
        </w:tc>
        <w:tc>
          <w:tcPr>
            <w:tcW w:w="182"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10</w:t>
            </w:r>
          </w:p>
        </w:tc>
        <w:tc>
          <w:tcPr>
            <w:tcW w:w="366"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2</w:t>
            </w:r>
          </w:p>
        </w:tc>
        <w:tc>
          <w:tcPr>
            <w:tcW w:w="366"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8</w:t>
            </w:r>
          </w:p>
        </w:tc>
        <w:tc>
          <w:tcPr>
            <w:tcW w:w="1095" w:type="pct"/>
            <w:tcBorders>
              <w:top w:val="single" w:sz="4" w:space="0" w:color="auto"/>
              <w:left w:val="single" w:sz="4" w:space="0" w:color="auto"/>
            </w:tcBorders>
            <w:shd w:val="clear" w:color="auto" w:fill="FFFFFF"/>
            <w:vAlign w:val="center"/>
          </w:tcPr>
          <w:p w:rsidR="00C61999" w:rsidRPr="0072193C" w:rsidRDefault="00C61999" w:rsidP="00F80672">
            <w:pPr>
              <w:spacing w:after="0" w:line="312" w:lineRule="auto"/>
              <w:jc w:val="center"/>
              <w:rPr>
                <w:rFonts w:ascii="Times New Roman" w:hAnsi="Times New Roman"/>
                <w:sz w:val="28"/>
                <w:szCs w:val="28"/>
              </w:rPr>
            </w:pPr>
            <w:r>
              <w:rPr>
                <w:rFonts w:ascii="Times New Roman" w:hAnsi="Times New Roman"/>
              </w:rPr>
              <w:t>практические занятия</w:t>
            </w:r>
          </w:p>
        </w:tc>
        <w:tc>
          <w:tcPr>
            <w:tcW w:w="1039" w:type="pct"/>
            <w:tcBorders>
              <w:top w:val="single" w:sz="4" w:space="0" w:color="auto"/>
              <w:left w:val="single" w:sz="4" w:space="0" w:color="auto"/>
              <w:right w:val="single" w:sz="4" w:space="0" w:color="auto"/>
            </w:tcBorders>
            <w:shd w:val="clear" w:color="auto" w:fill="FFFFFF"/>
            <w:vAlign w:val="center"/>
          </w:tcPr>
          <w:p w:rsidR="00C61999" w:rsidRPr="00E17B92" w:rsidRDefault="00C61999" w:rsidP="00F80672">
            <w:pPr>
              <w:pStyle w:val="a3"/>
              <w:jc w:val="center"/>
              <w:rPr>
                <w:rFonts w:ascii="Times New Roman" w:hAnsi="Times New Roman"/>
              </w:rPr>
            </w:pPr>
            <w:r>
              <w:rPr>
                <w:rFonts w:ascii="Times New Roman" w:hAnsi="Times New Roman"/>
              </w:rPr>
              <w:t>творческая работа</w:t>
            </w:r>
          </w:p>
        </w:tc>
      </w:tr>
      <w:tr w:rsidR="00C61999" w:rsidRPr="0072193C" w:rsidTr="00F80672">
        <w:trPr>
          <w:trHeight w:hRule="exact" w:val="421"/>
        </w:trPr>
        <w:tc>
          <w:tcPr>
            <w:tcW w:w="211" w:type="pct"/>
            <w:tcBorders>
              <w:top w:val="single" w:sz="4" w:space="0" w:color="auto"/>
              <w:left w:val="single" w:sz="4" w:space="0" w:color="auto"/>
            </w:tcBorders>
            <w:shd w:val="clear" w:color="auto" w:fill="FFFFFF"/>
            <w:vAlign w:val="center"/>
          </w:tcPr>
          <w:p w:rsidR="00C61999" w:rsidRDefault="00C61999" w:rsidP="00F80672">
            <w:pPr>
              <w:pStyle w:val="20"/>
              <w:shd w:val="clear" w:color="auto" w:fill="auto"/>
              <w:spacing w:line="312" w:lineRule="auto"/>
              <w:jc w:val="left"/>
              <w:rPr>
                <w:rStyle w:val="2Calibri11pt"/>
                <w:rFonts w:ascii="Times New Roman" w:hAnsi="Times New Roman" w:cs="Times New Roman"/>
                <w:b w:val="0"/>
              </w:rPr>
            </w:pPr>
            <w:r>
              <w:rPr>
                <w:rStyle w:val="2Calibri11pt"/>
                <w:rFonts w:ascii="Times New Roman" w:hAnsi="Times New Roman" w:cs="Times New Roman"/>
                <w:b w:val="0"/>
              </w:rPr>
              <w:t>2.2.</w:t>
            </w:r>
          </w:p>
        </w:tc>
        <w:tc>
          <w:tcPr>
            <w:tcW w:w="1741" w:type="pct"/>
            <w:tcBorders>
              <w:top w:val="single" w:sz="4" w:space="0" w:color="auto"/>
              <w:left w:val="single" w:sz="4" w:space="0" w:color="auto"/>
            </w:tcBorders>
            <w:shd w:val="clear" w:color="auto" w:fill="FFFFFF"/>
            <w:vAlign w:val="center"/>
          </w:tcPr>
          <w:p w:rsidR="00C61999" w:rsidRDefault="00C61999" w:rsidP="00F80672">
            <w:pPr>
              <w:pStyle w:val="20"/>
              <w:shd w:val="clear" w:color="auto" w:fill="auto"/>
              <w:spacing w:line="312" w:lineRule="auto"/>
              <w:jc w:val="left"/>
              <w:rPr>
                <w:sz w:val="24"/>
                <w:szCs w:val="24"/>
              </w:rPr>
            </w:pPr>
            <w:r>
              <w:rPr>
                <w:sz w:val="24"/>
                <w:szCs w:val="24"/>
              </w:rPr>
              <w:t>Пишем письмо Зеленому Другу</w:t>
            </w:r>
          </w:p>
        </w:tc>
        <w:tc>
          <w:tcPr>
            <w:tcW w:w="182"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4</w:t>
            </w:r>
          </w:p>
        </w:tc>
        <w:tc>
          <w:tcPr>
            <w:tcW w:w="366"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2</w:t>
            </w:r>
          </w:p>
        </w:tc>
        <w:tc>
          <w:tcPr>
            <w:tcW w:w="366"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2</w:t>
            </w:r>
          </w:p>
        </w:tc>
        <w:tc>
          <w:tcPr>
            <w:tcW w:w="1095" w:type="pct"/>
            <w:tcBorders>
              <w:top w:val="single" w:sz="4" w:space="0" w:color="auto"/>
              <w:left w:val="single" w:sz="4" w:space="0" w:color="auto"/>
            </w:tcBorders>
            <w:shd w:val="clear" w:color="auto" w:fill="FFFFFF"/>
            <w:vAlign w:val="center"/>
          </w:tcPr>
          <w:p w:rsidR="00C61999" w:rsidRPr="0072193C" w:rsidRDefault="00C61999" w:rsidP="00F80672">
            <w:pPr>
              <w:spacing w:after="0" w:line="312" w:lineRule="auto"/>
              <w:jc w:val="center"/>
              <w:rPr>
                <w:rFonts w:ascii="Times New Roman" w:hAnsi="Times New Roman"/>
                <w:sz w:val="28"/>
                <w:szCs w:val="28"/>
              </w:rPr>
            </w:pPr>
            <w:r>
              <w:rPr>
                <w:rFonts w:ascii="Times New Roman" w:hAnsi="Times New Roman"/>
              </w:rPr>
              <w:t>практические занятия</w:t>
            </w:r>
          </w:p>
        </w:tc>
        <w:tc>
          <w:tcPr>
            <w:tcW w:w="1039" w:type="pct"/>
            <w:tcBorders>
              <w:top w:val="single" w:sz="4" w:space="0" w:color="auto"/>
              <w:left w:val="single" w:sz="4" w:space="0" w:color="auto"/>
              <w:right w:val="single" w:sz="4" w:space="0" w:color="auto"/>
            </w:tcBorders>
            <w:shd w:val="clear" w:color="auto" w:fill="FFFFFF"/>
            <w:vAlign w:val="center"/>
          </w:tcPr>
          <w:p w:rsidR="00C61999" w:rsidRPr="0072193C" w:rsidRDefault="00C61999" w:rsidP="00F80672">
            <w:pPr>
              <w:spacing w:after="0" w:line="312" w:lineRule="auto"/>
              <w:jc w:val="center"/>
              <w:rPr>
                <w:rFonts w:ascii="Times New Roman" w:hAnsi="Times New Roman"/>
                <w:sz w:val="28"/>
                <w:szCs w:val="28"/>
              </w:rPr>
            </w:pPr>
            <w:r>
              <w:rPr>
                <w:rFonts w:ascii="Times New Roman" w:hAnsi="Times New Roman"/>
              </w:rPr>
              <w:t>практическая работа</w:t>
            </w:r>
          </w:p>
        </w:tc>
      </w:tr>
      <w:tr w:rsidR="00C61999" w:rsidRPr="0072193C" w:rsidTr="00F80672">
        <w:trPr>
          <w:trHeight w:hRule="exact" w:val="421"/>
        </w:trPr>
        <w:tc>
          <w:tcPr>
            <w:tcW w:w="211" w:type="pct"/>
            <w:tcBorders>
              <w:top w:val="single" w:sz="4" w:space="0" w:color="auto"/>
              <w:left w:val="single" w:sz="4" w:space="0" w:color="auto"/>
            </w:tcBorders>
            <w:shd w:val="clear" w:color="auto" w:fill="FFFFFF"/>
            <w:vAlign w:val="center"/>
          </w:tcPr>
          <w:p w:rsidR="00C61999" w:rsidRDefault="00C61999" w:rsidP="00F80672">
            <w:pPr>
              <w:pStyle w:val="20"/>
              <w:shd w:val="clear" w:color="auto" w:fill="auto"/>
              <w:spacing w:line="312" w:lineRule="auto"/>
              <w:jc w:val="left"/>
              <w:rPr>
                <w:rStyle w:val="2Calibri11pt"/>
                <w:rFonts w:ascii="Times New Roman" w:hAnsi="Times New Roman" w:cs="Times New Roman"/>
                <w:b w:val="0"/>
              </w:rPr>
            </w:pPr>
            <w:r>
              <w:rPr>
                <w:rStyle w:val="2Calibri11pt"/>
                <w:rFonts w:ascii="Times New Roman" w:hAnsi="Times New Roman" w:cs="Times New Roman"/>
                <w:b w:val="0"/>
              </w:rPr>
              <w:t>2.3.</w:t>
            </w:r>
          </w:p>
        </w:tc>
        <w:tc>
          <w:tcPr>
            <w:tcW w:w="1741" w:type="pct"/>
            <w:tcBorders>
              <w:top w:val="single" w:sz="4" w:space="0" w:color="auto"/>
              <w:left w:val="single" w:sz="4" w:space="0" w:color="auto"/>
            </w:tcBorders>
            <w:shd w:val="clear" w:color="auto" w:fill="FFFFFF"/>
            <w:vAlign w:val="center"/>
          </w:tcPr>
          <w:p w:rsidR="00C61999" w:rsidRDefault="00C61999" w:rsidP="00F80672">
            <w:pPr>
              <w:pStyle w:val="20"/>
              <w:shd w:val="clear" w:color="auto" w:fill="auto"/>
              <w:spacing w:line="312" w:lineRule="auto"/>
              <w:jc w:val="left"/>
              <w:rPr>
                <w:sz w:val="24"/>
                <w:szCs w:val="24"/>
              </w:rPr>
            </w:pPr>
            <w:r>
              <w:rPr>
                <w:sz w:val="24"/>
                <w:szCs w:val="24"/>
              </w:rPr>
              <w:t>Экскурсии</w:t>
            </w:r>
          </w:p>
        </w:tc>
        <w:tc>
          <w:tcPr>
            <w:tcW w:w="182"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6</w:t>
            </w:r>
          </w:p>
        </w:tc>
        <w:tc>
          <w:tcPr>
            <w:tcW w:w="366"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2</w:t>
            </w:r>
          </w:p>
        </w:tc>
        <w:tc>
          <w:tcPr>
            <w:tcW w:w="366"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4</w:t>
            </w:r>
          </w:p>
        </w:tc>
        <w:tc>
          <w:tcPr>
            <w:tcW w:w="1095" w:type="pct"/>
            <w:tcBorders>
              <w:top w:val="single" w:sz="4" w:space="0" w:color="auto"/>
              <w:left w:val="single" w:sz="4" w:space="0" w:color="auto"/>
            </w:tcBorders>
            <w:shd w:val="clear" w:color="auto" w:fill="FFFFFF"/>
            <w:vAlign w:val="center"/>
          </w:tcPr>
          <w:p w:rsidR="00C61999" w:rsidRPr="0072193C" w:rsidRDefault="00C61999" w:rsidP="00F80672">
            <w:pPr>
              <w:spacing w:after="0" w:line="312" w:lineRule="auto"/>
              <w:jc w:val="center"/>
              <w:rPr>
                <w:rFonts w:ascii="Times New Roman" w:hAnsi="Times New Roman"/>
                <w:sz w:val="28"/>
                <w:szCs w:val="28"/>
              </w:rPr>
            </w:pPr>
            <w:r>
              <w:rPr>
                <w:rFonts w:ascii="Times New Roman" w:hAnsi="Times New Roman"/>
              </w:rPr>
              <w:t>практические занятия</w:t>
            </w:r>
          </w:p>
        </w:tc>
        <w:tc>
          <w:tcPr>
            <w:tcW w:w="1039" w:type="pct"/>
            <w:tcBorders>
              <w:top w:val="single" w:sz="4" w:space="0" w:color="auto"/>
              <w:left w:val="single" w:sz="4" w:space="0" w:color="auto"/>
              <w:right w:val="single" w:sz="4" w:space="0" w:color="auto"/>
            </w:tcBorders>
            <w:shd w:val="clear" w:color="auto" w:fill="FFFFFF"/>
            <w:vAlign w:val="center"/>
          </w:tcPr>
          <w:p w:rsidR="00C61999" w:rsidRPr="0072193C" w:rsidRDefault="00C61999" w:rsidP="00F80672">
            <w:pPr>
              <w:spacing w:after="0" w:line="312" w:lineRule="auto"/>
              <w:jc w:val="center"/>
              <w:rPr>
                <w:rFonts w:ascii="Times New Roman" w:hAnsi="Times New Roman"/>
                <w:sz w:val="28"/>
                <w:szCs w:val="28"/>
              </w:rPr>
            </w:pPr>
            <w:r>
              <w:rPr>
                <w:rFonts w:ascii="Times New Roman" w:hAnsi="Times New Roman"/>
              </w:rPr>
              <w:t>творческая работа</w:t>
            </w:r>
          </w:p>
        </w:tc>
      </w:tr>
      <w:tr w:rsidR="00C61999" w:rsidRPr="0072193C" w:rsidTr="00F80672">
        <w:trPr>
          <w:trHeight w:hRule="exact" w:val="421"/>
        </w:trPr>
        <w:tc>
          <w:tcPr>
            <w:tcW w:w="211" w:type="pct"/>
            <w:tcBorders>
              <w:top w:val="single" w:sz="4" w:space="0" w:color="auto"/>
              <w:left w:val="single" w:sz="4" w:space="0" w:color="auto"/>
            </w:tcBorders>
            <w:shd w:val="clear" w:color="auto" w:fill="FFFFFF"/>
            <w:vAlign w:val="center"/>
          </w:tcPr>
          <w:p w:rsidR="00C61999" w:rsidRDefault="00C61999" w:rsidP="00F80672">
            <w:pPr>
              <w:pStyle w:val="20"/>
              <w:shd w:val="clear" w:color="auto" w:fill="auto"/>
              <w:spacing w:line="312" w:lineRule="auto"/>
              <w:jc w:val="left"/>
              <w:rPr>
                <w:rStyle w:val="2Calibri11pt"/>
                <w:rFonts w:ascii="Times New Roman" w:hAnsi="Times New Roman" w:cs="Times New Roman"/>
                <w:b w:val="0"/>
              </w:rPr>
            </w:pPr>
            <w:r>
              <w:rPr>
                <w:rStyle w:val="2Calibri11pt"/>
                <w:rFonts w:ascii="Times New Roman" w:hAnsi="Times New Roman" w:cs="Times New Roman"/>
                <w:b w:val="0"/>
              </w:rPr>
              <w:t>2.4.</w:t>
            </w:r>
          </w:p>
        </w:tc>
        <w:tc>
          <w:tcPr>
            <w:tcW w:w="1741" w:type="pct"/>
            <w:tcBorders>
              <w:top w:val="single" w:sz="4" w:space="0" w:color="auto"/>
              <w:left w:val="single" w:sz="4" w:space="0" w:color="auto"/>
            </w:tcBorders>
            <w:shd w:val="clear" w:color="auto" w:fill="FFFFFF"/>
            <w:vAlign w:val="center"/>
          </w:tcPr>
          <w:p w:rsidR="00C61999" w:rsidRDefault="00C61999" w:rsidP="00F80672">
            <w:pPr>
              <w:pStyle w:val="20"/>
              <w:shd w:val="clear" w:color="auto" w:fill="auto"/>
              <w:spacing w:line="312" w:lineRule="auto"/>
              <w:jc w:val="left"/>
              <w:rPr>
                <w:sz w:val="24"/>
                <w:szCs w:val="24"/>
              </w:rPr>
            </w:pPr>
            <w:r>
              <w:rPr>
                <w:sz w:val="24"/>
                <w:szCs w:val="24"/>
              </w:rPr>
              <w:t xml:space="preserve">Обобщение </w:t>
            </w:r>
            <w:proofErr w:type="gramStart"/>
            <w:r>
              <w:rPr>
                <w:sz w:val="24"/>
                <w:szCs w:val="24"/>
              </w:rPr>
              <w:t>пройденного</w:t>
            </w:r>
            <w:proofErr w:type="gramEnd"/>
          </w:p>
        </w:tc>
        <w:tc>
          <w:tcPr>
            <w:tcW w:w="182"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6</w:t>
            </w:r>
          </w:p>
        </w:tc>
        <w:tc>
          <w:tcPr>
            <w:tcW w:w="366"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2</w:t>
            </w:r>
          </w:p>
        </w:tc>
        <w:tc>
          <w:tcPr>
            <w:tcW w:w="366" w:type="pct"/>
            <w:tcBorders>
              <w:top w:val="single" w:sz="4" w:space="0" w:color="auto"/>
              <w:left w:val="single" w:sz="4" w:space="0" w:color="auto"/>
            </w:tcBorders>
            <w:shd w:val="clear" w:color="auto" w:fill="FFFFFF"/>
            <w:vAlign w:val="center"/>
          </w:tcPr>
          <w:p w:rsidR="00C61999" w:rsidRPr="001E1648" w:rsidRDefault="00C61999" w:rsidP="00F80672">
            <w:pPr>
              <w:spacing w:after="0" w:line="312" w:lineRule="auto"/>
              <w:jc w:val="center"/>
              <w:rPr>
                <w:rFonts w:ascii="Times New Roman" w:hAnsi="Times New Roman"/>
                <w:sz w:val="24"/>
                <w:szCs w:val="24"/>
              </w:rPr>
            </w:pPr>
            <w:r w:rsidRPr="001E1648">
              <w:rPr>
                <w:rFonts w:ascii="Times New Roman" w:hAnsi="Times New Roman"/>
                <w:sz w:val="24"/>
                <w:szCs w:val="24"/>
              </w:rPr>
              <w:t>4</w:t>
            </w:r>
          </w:p>
        </w:tc>
        <w:tc>
          <w:tcPr>
            <w:tcW w:w="1095" w:type="pct"/>
            <w:tcBorders>
              <w:top w:val="single" w:sz="4" w:space="0" w:color="auto"/>
              <w:left w:val="single" w:sz="4" w:space="0" w:color="auto"/>
            </w:tcBorders>
            <w:shd w:val="clear" w:color="auto" w:fill="FFFFFF"/>
            <w:vAlign w:val="center"/>
          </w:tcPr>
          <w:p w:rsidR="00C61999" w:rsidRPr="0072193C" w:rsidRDefault="00C61999" w:rsidP="00F80672">
            <w:pPr>
              <w:spacing w:after="0" w:line="312" w:lineRule="auto"/>
              <w:jc w:val="center"/>
              <w:rPr>
                <w:rFonts w:ascii="Times New Roman" w:hAnsi="Times New Roman"/>
                <w:sz w:val="28"/>
                <w:szCs w:val="28"/>
              </w:rPr>
            </w:pPr>
            <w:r>
              <w:rPr>
                <w:rFonts w:ascii="Times New Roman" w:hAnsi="Times New Roman"/>
              </w:rPr>
              <w:t>практические занятия</w:t>
            </w:r>
          </w:p>
        </w:tc>
        <w:tc>
          <w:tcPr>
            <w:tcW w:w="1039" w:type="pct"/>
            <w:tcBorders>
              <w:top w:val="single" w:sz="4" w:space="0" w:color="auto"/>
              <w:left w:val="single" w:sz="4" w:space="0" w:color="auto"/>
              <w:right w:val="single" w:sz="4" w:space="0" w:color="auto"/>
            </w:tcBorders>
            <w:shd w:val="clear" w:color="auto" w:fill="FFFFFF"/>
            <w:vAlign w:val="center"/>
          </w:tcPr>
          <w:p w:rsidR="00C61999" w:rsidRPr="003F390D" w:rsidRDefault="00C61999" w:rsidP="00F80672">
            <w:pPr>
              <w:spacing w:after="0" w:line="312" w:lineRule="auto"/>
              <w:jc w:val="center"/>
              <w:rPr>
                <w:rFonts w:ascii="Times New Roman" w:hAnsi="Times New Roman"/>
                <w:sz w:val="24"/>
                <w:szCs w:val="24"/>
              </w:rPr>
            </w:pPr>
            <w:r w:rsidRPr="003F390D">
              <w:rPr>
                <w:rFonts w:ascii="Times New Roman" w:hAnsi="Times New Roman"/>
                <w:sz w:val="24"/>
                <w:szCs w:val="24"/>
              </w:rPr>
              <w:t>викторина</w:t>
            </w:r>
          </w:p>
        </w:tc>
      </w:tr>
      <w:tr w:rsidR="00C61999" w:rsidRPr="0072193C" w:rsidTr="00F80672">
        <w:trPr>
          <w:trHeight w:hRule="exact" w:val="427"/>
        </w:trPr>
        <w:tc>
          <w:tcPr>
            <w:tcW w:w="1951" w:type="pct"/>
            <w:gridSpan w:val="2"/>
            <w:tcBorders>
              <w:top w:val="single" w:sz="4" w:space="0" w:color="auto"/>
              <w:left w:val="single" w:sz="4" w:space="0" w:color="auto"/>
              <w:bottom w:val="single" w:sz="4" w:space="0" w:color="auto"/>
            </w:tcBorders>
            <w:shd w:val="clear" w:color="auto" w:fill="FFFFFF"/>
            <w:vAlign w:val="center"/>
          </w:tcPr>
          <w:p w:rsidR="00C61999" w:rsidRPr="001E1648" w:rsidRDefault="00C61999" w:rsidP="00F80672">
            <w:pPr>
              <w:pStyle w:val="20"/>
              <w:shd w:val="clear" w:color="auto" w:fill="auto"/>
              <w:spacing w:line="312" w:lineRule="auto"/>
              <w:jc w:val="left"/>
              <w:rPr>
                <w:sz w:val="24"/>
                <w:szCs w:val="24"/>
              </w:rPr>
            </w:pPr>
            <w:r w:rsidRPr="001E1648">
              <w:rPr>
                <w:rStyle w:val="2Calibri11pt"/>
                <w:rFonts w:ascii="Times New Roman" w:hAnsi="Times New Roman" w:cs="Times New Roman"/>
                <w:b w:val="0"/>
                <w:color w:val="auto"/>
                <w:sz w:val="24"/>
                <w:szCs w:val="24"/>
              </w:rPr>
              <w:t>Итого часов</w:t>
            </w:r>
          </w:p>
        </w:tc>
        <w:tc>
          <w:tcPr>
            <w:tcW w:w="182" w:type="pct"/>
            <w:tcBorders>
              <w:top w:val="single" w:sz="4" w:space="0" w:color="auto"/>
              <w:left w:val="single" w:sz="4" w:space="0" w:color="auto"/>
              <w:bottom w:val="single" w:sz="4" w:space="0" w:color="auto"/>
            </w:tcBorders>
            <w:shd w:val="clear" w:color="auto" w:fill="FFFFFF"/>
            <w:vAlign w:val="center"/>
          </w:tcPr>
          <w:p w:rsidR="00C61999" w:rsidRPr="001E1648" w:rsidRDefault="00C61999" w:rsidP="00F80672">
            <w:pPr>
              <w:spacing w:after="0" w:line="312" w:lineRule="auto"/>
              <w:rPr>
                <w:rFonts w:ascii="Times New Roman" w:hAnsi="Times New Roman"/>
                <w:sz w:val="24"/>
                <w:szCs w:val="24"/>
              </w:rPr>
            </w:pPr>
            <w:r w:rsidRPr="001E1648">
              <w:rPr>
                <w:rFonts w:ascii="Times New Roman" w:hAnsi="Times New Roman"/>
                <w:sz w:val="24"/>
                <w:szCs w:val="24"/>
              </w:rPr>
              <w:t>144 часа</w:t>
            </w:r>
          </w:p>
        </w:tc>
        <w:tc>
          <w:tcPr>
            <w:tcW w:w="366" w:type="pct"/>
            <w:tcBorders>
              <w:top w:val="single" w:sz="4" w:space="0" w:color="auto"/>
              <w:left w:val="single" w:sz="4" w:space="0" w:color="auto"/>
              <w:bottom w:val="single" w:sz="4" w:space="0" w:color="auto"/>
            </w:tcBorders>
            <w:shd w:val="clear" w:color="auto" w:fill="FFFFFF"/>
            <w:vAlign w:val="center"/>
          </w:tcPr>
          <w:p w:rsidR="00C61999" w:rsidRPr="003F390D" w:rsidRDefault="00C61999" w:rsidP="00F80672">
            <w:pPr>
              <w:spacing w:after="0" w:line="312" w:lineRule="auto"/>
              <w:jc w:val="center"/>
              <w:rPr>
                <w:rFonts w:ascii="Times New Roman" w:hAnsi="Times New Roman"/>
                <w:sz w:val="24"/>
                <w:szCs w:val="24"/>
              </w:rPr>
            </w:pPr>
            <w:r w:rsidRPr="003F390D">
              <w:rPr>
                <w:rFonts w:ascii="Times New Roman" w:hAnsi="Times New Roman"/>
                <w:sz w:val="24"/>
                <w:szCs w:val="24"/>
              </w:rPr>
              <w:t>34</w:t>
            </w:r>
          </w:p>
        </w:tc>
        <w:tc>
          <w:tcPr>
            <w:tcW w:w="366" w:type="pct"/>
            <w:tcBorders>
              <w:top w:val="single" w:sz="4" w:space="0" w:color="auto"/>
              <w:left w:val="single" w:sz="4" w:space="0" w:color="auto"/>
              <w:bottom w:val="single" w:sz="4" w:space="0" w:color="auto"/>
            </w:tcBorders>
            <w:shd w:val="clear" w:color="auto" w:fill="FFFFFF"/>
            <w:vAlign w:val="center"/>
          </w:tcPr>
          <w:p w:rsidR="00C61999" w:rsidRPr="003F390D" w:rsidRDefault="00C61999" w:rsidP="00F80672">
            <w:pPr>
              <w:spacing w:after="0" w:line="312" w:lineRule="auto"/>
              <w:jc w:val="center"/>
              <w:rPr>
                <w:rFonts w:ascii="Times New Roman" w:hAnsi="Times New Roman"/>
                <w:sz w:val="24"/>
                <w:szCs w:val="24"/>
              </w:rPr>
            </w:pPr>
            <w:r w:rsidRPr="003F390D">
              <w:rPr>
                <w:rFonts w:ascii="Times New Roman" w:hAnsi="Times New Roman"/>
                <w:sz w:val="24"/>
                <w:szCs w:val="24"/>
              </w:rPr>
              <w:t>110</w:t>
            </w:r>
          </w:p>
        </w:tc>
        <w:tc>
          <w:tcPr>
            <w:tcW w:w="1095" w:type="pct"/>
            <w:tcBorders>
              <w:top w:val="single" w:sz="4" w:space="0" w:color="auto"/>
              <w:left w:val="single" w:sz="4" w:space="0" w:color="auto"/>
              <w:bottom w:val="single" w:sz="4" w:space="0" w:color="auto"/>
            </w:tcBorders>
            <w:shd w:val="clear" w:color="auto" w:fill="FFFFFF"/>
            <w:vAlign w:val="center"/>
          </w:tcPr>
          <w:p w:rsidR="00C61999" w:rsidRPr="003F390D" w:rsidRDefault="00C61999" w:rsidP="00F80672">
            <w:pPr>
              <w:spacing w:after="0" w:line="312" w:lineRule="auto"/>
              <w:rPr>
                <w:rFonts w:ascii="Times New Roman" w:hAnsi="Times New Roman"/>
                <w:sz w:val="24"/>
                <w:szCs w:val="24"/>
              </w:rPr>
            </w:pPr>
          </w:p>
        </w:tc>
        <w:tc>
          <w:tcPr>
            <w:tcW w:w="1039"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72193C" w:rsidRDefault="00C61999" w:rsidP="00F80672">
            <w:pPr>
              <w:spacing w:after="0" w:line="312" w:lineRule="auto"/>
              <w:jc w:val="center"/>
              <w:rPr>
                <w:rFonts w:ascii="Times New Roman" w:hAnsi="Times New Roman"/>
                <w:sz w:val="28"/>
                <w:szCs w:val="28"/>
              </w:rPr>
            </w:pPr>
          </w:p>
        </w:tc>
      </w:tr>
    </w:tbl>
    <w:p w:rsidR="00C61999" w:rsidRDefault="00C61999" w:rsidP="00C61999">
      <w:pPr>
        <w:pStyle w:val="a3"/>
        <w:rPr>
          <w:rFonts w:ascii="Times New Roman" w:hAnsi="Times New Roman"/>
          <w:sz w:val="24"/>
          <w:szCs w:val="24"/>
          <w:lang w:eastAsia="ru-RU"/>
        </w:rPr>
      </w:pPr>
    </w:p>
    <w:p w:rsidR="00C61999" w:rsidRDefault="00C61999" w:rsidP="00C61999">
      <w:pPr>
        <w:pStyle w:val="a3"/>
        <w:rPr>
          <w:rFonts w:ascii="Times New Roman" w:hAnsi="Times New Roman"/>
          <w:sz w:val="24"/>
          <w:szCs w:val="24"/>
          <w:lang w:eastAsia="ru-RU"/>
        </w:rPr>
      </w:pPr>
    </w:p>
    <w:p w:rsidR="00C61999" w:rsidRDefault="00C61999" w:rsidP="00C61999">
      <w:pPr>
        <w:pStyle w:val="a3"/>
        <w:rPr>
          <w:rFonts w:ascii="Times New Roman" w:hAnsi="Times New Roman"/>
          <w:sz w:val="24"/>
          <w:szCs w:val="24"/>
          <w:lang w:eastAsia="ru-RU"/>
        </w:rPr>
      </w:pPr>
    </w:p>
    <w:p w:rsidR="00C61999" w:rsidRDefault="00C61999" w:rsidP="00C61999">
      <w:pPr>
        <w:pStyle w:val="a3"/>
        <w:rPr>
          <w:rFonts w:ascii="Times New Roman" w:hAnsi="Times New Roman"/>
          <w:sz w:val="24"/>
          <w:szCs w:val="24"/>
          <w:lang w:eastAsia="ru-RU"/>
        </w:rPr>
      </w:pPr>
    </w:p>
    <w:p w:rsidR="00C61999" w:rsidRDefault="00C61999" w:rsidP="00C61999">
      <w:pPr>
        <w:pStyle w:val="a3"/>
        <w:rPr>
          <w:rFonts w:ascii="Times New Roman" w:hAnsi="Times New Roman"/>
          <w:sz w:val="24"/>
          <w:szCs w:val="24"/>
          <w:lang w:eastAsia="ru-RU"/>
        </w:rPr>
      </w:pPr>
    </w:p>
    <w:p w:rsidR="00C61999" w:rsidRDefault="00C61999" w:rsidP="00C61999">
      <w:pPr>
        <w:pStyle w:val="a3"/>
        <w:rPr>
          <w:rFonts w:ascii="Times New Roman" w:hAnsi="Times New Roman"/>
          <w:sz w:val="24"/>
          <w:szCs w:val="24"/>
          <w:lang w:eastAsia="ru-RU"/>
        </w:rPr>
      </w:pPr>
    </w:p>
    <w:p w:rsidR="00C61999" w:rsidRDefault="00C61999" w:rsidP="00C61999">
      <w:pPr>
        <w:pStyle w:val="a3"/>
        <w:rPr>
          <w:rFonts w:ascii="Times New Roman" w:hAnsi="Times New Roman"/>
          <w:sz w:val="24"/>
          <w:szCs w:val="24"/>
          <w:lang w:eastAsia="ru-RU"/>
        </w:rPr>
      </w:pPr>
    </w:p>
    <w:p w:rsidR="00C61999" w:rsidRDefault="00C61999" w:rsidP="00C61999">
      <w:pPr>
        <w:pStyle w:val="a3"/>
        <w:rPr>
          <w:rFonts w:ascii="Times New Roman" w:hAnsi="Times New Roman"/>
          <w:sz w:val="24"/>
          <w:szCs w:val="24"/>
          <w:lang w:eastAsia="ru-RU"/>
        </w:rPr>
      </w:pPr>
    </w:p>
    <w:p w:rsidR="00C61999" w:rsidRDefault="00C61999" w:rsidP="00C61999">
      <w:pPr>
        <w:pStyle w:val="a3"/>
        <w:rPr>
          <w:rFonts w:ascii="Times New Roman" w:hAnsi="Times New Roman"/>
          <w:sz w:val="24"/>
          <w:szCs w:val="24"/>
          <w:lang w:eastAsia="ru-RU"/>
        </w:rPr>
      </w:pPr>
    </w:p>
    <w:p w:rsidR="00C61999" w:rsidRDefault="00C61999" w:rsidP="00C61999">
      <w:pPr>
        <w:pStyle w:val="a3"/>
        <w:rPr>
          <w:rFonts w:ascii="Times New Roman" w:hAnsi="Times New Roman"/>
          <w:sz w:val="24"/>
          <w:szCs w:val="24"/>
          <w:lang w:eastAsia="ru-RU"/>
        </w:rPr>
      </w:pPr>
    </w:p>
    <w:p w:rsidR="00C61999" w:rsidRDefault="00C61999" w:rsidP="00C61999">
      <w:pPr>
        <w:pStyle w:val="a3"/>
        <w:rPr>
          <w:rFonts w:ascii="Times New Roman" w:hAnsi="Times New Roman"/>
          <w:sz w:val="24"/>
          <w:szCs w:val="24"/>
          <w:lang w:eastAsia="ru-RU"/>
        </w:rPr>
      </w:pPr>
    </w:p>
    <w:p w:rsidR="00C61999" w:rsidRDefault="00C61999" w:rsidP="00C61999">
      <w:pPr>
        <w:pStyle w:val="a3"/>
        <w:rPr>
          <w:rFonts w:ascii="Times New Roman" w:hAnsi="Times New Roman"/>
          <w:sz w:val="24"/>
          <w:szCs w:val="24"/>
          <w:lang w:eastAsia="ru-RU"/>
        </w:rPr>
      </w:pPr>
    </w:p>
    <w:p w:rsidR="00C61999" w:rsidRDefault="00C61999" w:rsidP="00C61999">
      <w:pPr>
        <w:pStyle w:val="a3"/>
        <w:rPr>
          <w:rFonts w:ascii="Times New Roman" w:hAnsi="Times New Roman"/>
          <w:sz w:val="24"/>
          <w:szCs w:val="24"/>
          <w:lang w:eastAsia="ru-RU"/>
        </w:rPr>
      </w:pPr>
    </w:p>
    <w:p w:rsidR="00C61999" w:rsidRDefault="00C61999" w:rsidP="00C61999">
      <w:pPr>
        <w:pStyle w:val="a3"/>
        <w:rPr>
          <w:rFonts w:ascii="Times New Roman" w:hAnsi="Times New Roman"/>
          <w:sz w:val="24"/>
          <w:szCs w:val="24"/>
          <w:lang w:eastAsia="ru-RU"/>
        </w:rPr>
      </w:pPr>
    </w:p>
    <w:p w:rsidR="00C61999" w:rsidRDefault="00C61999" w:rsidP="00C61999">
      <w:pPr>
        <w:pStyle w:val="a3"/>
        <w:rPr>
          <w:rFonts w:ascii="Times New Roman" w:hAnsi="Times New Roman"/>
          <w:sz w:val="24"/>
          <w:szCs w:val="24"/>
          <w:lang w:eastAsia="ru-RU"/>
        </w:rPr>
      </w:pPr>
    </w:p>
    <w:p w:rsidR="00C61999" w:rsidRDefault="00C61999" w:rsidP="00C61999">
      <w:pPr>
        <w:pStyle w:val="a3"/>
        <w:rPr>
          <w:rFonts w:ascii="Times New Roman" w:hAnsi="Times New Roman"/>
          <w:sz w:val="24"/>
          <w:szCs w:val="24"/>
          <w:lang w:eastAsia="ru-RU"/>
        </w:rPr>
      </w:pPr>
    </w:p>
    <w:p w:rsidR="00C61999" w:rsidRDefault="00C61999" w:rsidP="00C61999">
      <w:pPr>
        <w:pStyle w:val="a3"/>
        <w:rPr>
          <w:rFonts w:ascii="Times New Roman" w:hAnsi="Times New Roman"/>
          <w:sz w:val="24"/>
          <w:szCs w:val="24"/>
          <w:lang w:eastAsia="ru-RU"/>
        </w:rPr>
      </w:pPr>
    </w:p>
    <w:p w:rsidR="00C61999" w:rsidRDefault="00C61999" w:rsidP="00C61999">
      <w:pPr>
        <w:pStyle w:val="a3"/>
        <w:rPr>
          <w:rFonts w:ascii="Times New Roman" w:hAnsi="Times New Roman"/>
          <w:sz w:val="24"/>
          <w:szCs w:val="24"/>
          <w:lang w:eastAsia="ru-RU"/>
        </w:rPr>
      </w:pPr>
    </w:p>
    <w:p w:rsidR="00C61999" w:rsidRPr="00044DC7" w:rsidRDefault="00C61999" w:rsidP="00C61999">
      <w:pPr>
        <w:pStyle w:val="a3"/>
        <w:rPr>
          <w:rFonts w:ascii="Times New Roman" w:hAnsi="Times New Roman"/>
          <w:sz w:val="24"/>
          <w:szCs w:val="24"/>
          <w:lang w:eastAsia="ru-RU"/>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r>
        <w:rPr>
          <w:rFonts w:ascii="Times New Roman" w:hAnsi="Times New Roman"/>
          <w:b/>
          <w:bCs/>
          <w:sz w:val="24"/>
          <w:szCs w:val="24"/>
          <w:lang w:eastAsia="ru-RU"/>
        </w:rPr>
        <w:lastRenderedPageBreak/>
        <w:t>Содержание программы 2 года обучения</w:t>
      </w:r>
    </w:p>
    <w:p w:rsidR="00C61999" w:rsidRPr="003B6920" w:rsidRDefault="00C61999" w:rsidP="00C61999">
      <w:pPr>
        <w:spacing w:before="100" w:beforeAutospacing="1" w:after="100" w:afterAutospacing="1" w:line="240" w:lineRule="auto"/>
        <w:rPr>
          <w:rFonts w:ascii="Times New Roman" w:hAnsi="Times New Roman"/>
          <w:bCs/>
          <w:sz w:val="24"/>
          <w:szCs w:val="24"/>
          <w:lang w:eastAsia="ru-RU"/>
        </w:rPr>
      </w:pPr>
      <w:r w:rsidRPr="0031423D">
        <w:rPr>
          <w:rFonts w:ascii="Times New Roman" w:hAnsi="Times New Roman"/>
          <w:bCs/>
          <w:sz w:val="24"/>
          <w:szCs w:val="24"/>
          <w:lang w:eastAsia="ru-RU"/>
        </w:rPr>
        <w:t xml:space="preserve">Курс </w:t>
      </w:r>
      <w:r>
        <w:rPr>
          <w:rFonts w:ascii="Times New Roman" w:hAnsi="Times New Roman"/>
          <w:bCs/>
          <w:sz w:val="24"/>
          <w:szCs w:val="24"/>
          <w:lang w:eastAsia="ru-RU"/>
        </w:rPr>
        <w:t>программы 2-го года обучения состоит из 15 разделов:</w:t>
      </w:r>
    </w:p>
    <w:p w:rsidR="00C61999" w:rsidRDefault="00C61999" w:rsidP="00C61999">
      <w:pPr>
        <w:spacing w:before="100" w:beforeAutospacing="1" w:after="100" w:afterAutospacing="1" w:line="240" w:lineRule="auto"/>
        <w:rPr>
          <w:rFonts w:ascii="Times New Roman" w:hAnsi="Times New Roman"/>
          <w:b/>
          <w:bCs/>
          <w:sz w:val="24"/>
          <w:szCs w:val="24"/>
          <w:lang w:eastAsia="ru-RU"/>
        </w:rPr>
      </w:pPr>
      <w:r w:rsidRPr="00225868">
        <w:rPr>
          <w:rFonts w:ascii="Times New Roman" w:hAnsi="Times New Roman"/>
          <w:b/>
          <w:bCs/>
          <w:sz w:val="24"/>
          <w:szCs w:val="24"/>
          <w:lang w:eastAsia="ru-RU"/>
        </w:rPr>
        <w:t xml:space="preserve"> 1.Вводное занятие –2ч.</w:t>
      </w:r>
    </w:p>
    <w:p w:rsidR="00C61999" w:rsidRDefault="00C61999" w:rsidP="00C61999">
      <w:pPr>
        <w:spacing w:before="100" w:beforeAutospacing="1" w:after="100" w:afterAutospacing="1" w:line="240" w:lineRule="auto"/>
        <w:rPr>
          <w:rFonts w:ascii="Times New Roman" w:hAnsi="Times New Roman"/>
          <w:bCs/>
          <w:sz w:val="24"/>
          <w:szCs w:val="24"/>
          <w:lang w:eastAsia="ru-RU"/>
        </w:rPr>
      </w:pPr>
      <w:r w:rsidRPr="0072623D">
        <w:rPr>
          <w:rFonts w:ascii="Times New Roman" w:hAnsi="Times New Roman"/>
          <w:bCs/>
          <w:sz w:val="24"/>
          <w:szCs w:val="24"/>
          <w:lang w:eastAsia="ru-RU"/>
        </w:rPr>
        <w:t>Инструктаж по ТБ</w:t>
      </w:r>
      <w:r>
        <w:rPr>
          <w:rFonts w:ascii="Times New Roman" w:hAnsi="Times New Roman"/>
          <w:bCs/>
          <w:sz w:val="24"/>
          <w:szCs w:val="24"/>
          <w:lang w:eastAsia="ru-RU"/>
        </w:rPr>
        <w:t xml:space="preserve"> на занятиях. Продолжение курса программы «Экологический калейдоскоп» -2 год обучения.</w:t>
      </w:r>
    </w:p>
    <w:p w:rsidR="00C61999" w:rsidRPr="00225868" w:rsidRDefault="00C61999" w:rsidP="00C61999">
      <w:pPr>
        <w:spacing w:before="100" w:beforeAutospacing="1" w:after="100" w:afterAutospacing="1" w:line="240" w:lineRule="auto"/>
        <w:rPr>
          <w:rFonts w:ascii="Times New Roman" w:hAnsi="Times New Roman"/>
          <w:b/>
          <w:bCs/>
          <w:sz w:val="24"/>
          <w:szCs w:val="24"/>
          <w:lang w:eastAsia="ru-RU"/>
        </w:rPr>
      </w:pPr>
      <w:r>
        <w:rPr>
          <w:rFonts w:ascii="Times New Roman" w:hAnsi="Times New Roman"/>
          <w:b/>
          <w:bCs/>
          <w:sz w:val="24"/>
          <w:szCs w:val="24"/>
          <w:lang w:eastAsia="ru-RU"/>
        </w:rPr>
        <w:t>2. Тайны за горизонтом-8ч.</w:t>
      </w:r>
    </w:p>
    <w:p w:rsidR="00C61999" w:rsidRDefault="00C61999" w:rsidP="00C61999">
      <w:pPr>
        <w:spacing w:before="100" w:beforeAutospacing="1" w:after="100" w:afterAutospacing="1" w:line="240" w:lineRule="auto"/>
        <w:rPr>
          <w:rFonts w:ascii="Times New Roman" w:hAnsi="Times New Roman"/>
          <w:sz w:val="24"/>
          <w:szCs w:val="24"/>
          <w:lang w:eastAsia="ru-RU"/>
        </w:rPr>
      </w:pPr>
      <w:r w:rsidRPr="00643B9D">
        <w:rPr>
          <w:rFonts w:ascii="Times New Roman" w:hAnsi="Times New Roman"/>
          <w:sz w:val="24"/>
          <w:szCs w:val="24"/>
          <w:lang w:eastAsia="ru-RU"/>
        </w:rPr>
        <w:t>Географические открытия в древности. Небосвод. Перемещение солнца на небосводе. Представление о форме Земли в древности. Земной шар. Глобус - модель Земли</w:t>
      </w:r>
      <w:r>
        <w:rPr>
          <w:rFonts w:ascii="Times New Roman" w:hAnsi="Times New Roman"/>
          <w:sz w:val="24"/>
          <w:szCs w:val="24"/>
          <w:lang w:eastAsia="ru-RU"/>
        </w:rPr>
        <w:t xml:space="preserve">. Материки и океаны на глобусе. </w:t>
      </w:r>
    </w:p>
    <w:p w:rsidR="00C61999" w:rsidRPr="006005C1" w:rsidRDefault="00C61999" w:rsidP="00C61999">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Творческие работы на тему «Земной шар», презентации.</w:t>
      </w:r>
    </w:p>
    <w:p w:rsidR="00C61999" w:rsidRPr="00225868" w:rsidRDefault="00C61999" w:rsidP="00C61999">
      <w:pPr>
        <w:spacing w:before="100" w:beforeAutospacing="1" w:after="100" w:afterAutospacing="1" w:line="240" w:lineRule="auto"/>
        <w:rPr>
          <w:rFonts w:ascii="Times New Roman" w:hAnsi="Times New Roman"/>
          <w:b/>
          <w:bCs/>
          <w:sz w:val="24"/>
          <w:szCs w:val="24"/>
          <w:lang w:eastAsia="ru-RU"/>
        </w:rPr>
      </w:pPr>
      <w:r w:rsidRPr="00225868">
        <w:rPr>
          <w:rFonts w:ascii="Times New Roman" w:hAnsi="Times New Roman"/>
          <w:b/>
          <w:bCs/>
          <w:sz w:val="24"/>
          <w:szCs w:val="24"/>
          <w:lang w:eastAsia="ru-RU"/>
        </w:rPr>
        <w:t>3. Загадка смены времен года</w:t>
      </w:r>
      <w:r>
        <w:rPr>
          <w:rFonts w:ascii="Times New Roman" w:hAnsi="Times New Roman"/>
          <w:b/>
          <w:bCs/>
          <w:sz w:val="24"/>
          <w:szCs w:val="24"/>
          <w:lang w:eastAsia="ru-RU"/>
        </w:rPr>
        <w:t>-12ч.</w:t>
      </w:r>
    </w:p>
    <w:p w:rsidR="00C61999" w:rsidRDefault="00C61999" w:rsidP="00C61999">
      <w:pPr>
        <w:spacing w:before="100" w:beforeAutospacing="1" w:after="100" w:afterAutospacing="1" w:line="240" w:lineRule="auto"/>
        <w:rPr>
          <w:rFonts w:ascii="Times New Roman" w:hAnsi="Times New Roman"/>
          <w:sz w:val="24"/>
          <w:szCs w:val="24"/>
          <w:lang w:eastAsia="ru-RU"/>
        </w:rPr>
      </w:pPr>
      <w:r w:rsidRPr="00643B9D">
        <w:rPr>
          <w:rFonts w:ascii="Times New Roman" w:hAnsi="Times New Roman"/>
          <w:sz w:val="24"/>
          <w:szCs w:val="24"/>
          <w:lang w:eastAsia="ru-RU"/>
        </w:rPr>
        <w:t>Вращение Земли вокруг своей оси. Движение солнца над горизонтом. Сутки, определение частей суток по разной деятельности. Загадки. Год и времена года. Названия месяцев на Руси. История происхождения названий дней недели.</w:t>
      </w:r>
    </w:p>
    <w:p w:rsidR="00C61999" w:rsidRPr="00B11A36" w:rsidRDefault="00C61999" w:rsidP="00C61999">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Пословицы и поговорки о месяцах. Народный месяцеслов.</w:t>
      </w:r>
    </w:p>
    <w:p w:rsidR="00C61999" w:rsidRDefault="00C61999" w:rsidP="00C61999">
      <w:pPr>
        <w:spacing w:before="100" w:beforeAutospacing="1" w:after="100" w:afterAutospacing="1" w:line="240" w:lineRule="auto"/>
        <w:rPr>
          <w:rFonts w:ascii="Times New Roman" w:hAnsi="Times New Roman"/>
          <w:b/>
          <w:bCs/>
          <w:sz w:val="24"/>
          <w:szCs w:val="24"/>
          <w:lang w:eastAsia="ru-RU"/>
        </w:rPr>
      </w:pPr>
      <w:r w:rsidRPr="00225868">
        <w:rPr>
          <w:rFonts w:ascii="Times New Roman" w:hAnsi="Times New Roman"/>
          <w:b/>
          <w:bCs/>
          <w:sz w:val="24"/>
          <w:szCs w:val="24"/>
          <w:lang w:eastAsia="ru-RU"/>
        </w:rPr>
        <w:t>4. Тайны круговорота веществ в природе</w:t>
      </w:r>
      <w:r>
        <w:rPr>
          <w:rFonts w:ascii="Times New Roman" w:hAnsi="Times New Roman"/>
          <w:b/>
          <w:bCs/>
          <w:sz w:val="24"/>
          <w:szCs w:val="24"/>
          <w:lang w:eastAsia="ru-RU"/>
        </w:rPr>
        <w:t>-8 ч.</w:t>
      </w:r>
    </w:p>
    <w:p w:rsidR="00C61999" w:rsidRPr="00044DC7" w:rsidRDefault="00C61999" w:rsidP="00C61999">
      <w:pPr>
        <w:spacing w:before="100" w:beforeAutospacing="1" w:after="100" w:afterAutospacing="1" w:line="240" w:lineRule="auto"/>
        <w:rPr>
          <w:rFonts w:ascii="Times New Roman" w:hAnsi="Times New Roman"/>
          <w:b/>
          <w:bCs/>
          <w:sz w:val="24"/>
          <w:szCs w:val="24"/>
          <w:lang w:eastAsia="ru-RU"/>
        </w:rPr>
      </w:pPr>
      <w:r w:rsidRPr="00044DC7">
        <w:rPr>
          <w:rFonts w:ascii="Times New Roman" w:eastAsia="Times New Roman" w:hAnsi="Times New Roman"/>
          <w:color w:val="000000"/>
          <w:sz w:val="24"/>
          <w:szCs w:val="24"/>
          <w:lang w:eastAsia="ru-RU"/>
        </w:rPr>
        <w:t>Разнообразие предметов и объектов природы. Значение природы для человека</w:t>
      </w:r>
    </w:p>
    <w:p w:rsidR="00C61999" w:rsidRPr="00B11A36" w:rsidRDefault="00C61999" w:rsidP="00C61999">
      <w:pPr>
        <w:spacing w:after="120" w:line="240" w:lineRule="auto"/>
        <w:rPr>
          <w:rFonts w:ascii="Arial" w:eastAsia="Times New Roman" w:hAnsi="Arial" w:cs="Arial"/>
          <w:color w:val="000000"/>
          <w:sz w:val="17"/>
          <w:szCs w:val="17"/>
          <w:lang w:eastAsia="ru-RU"/>
        </w:rPr>
      </w:pPr>
      <w:r>
        <w:rPr>
          <w:rFonts w:ascii="Times New Roman" w:hAnsi="Times New Roman"/>
          <w:bCs/>
          <w:sz w:val="24"/>
          <w:szCs w:val="24"/>
          <w:lang w:eastAsia="ru-RU"/>
        </w:rPr>
        <w:t xml:space="preserve">Живая и неживая природа. Объекты живой и неживой природы. </w:t>
      </w:r>
      <w:r w:rsidRPr="00B11A36">
        <w:rPr>
          <w:rFonts w:ascii="Times New Roman" w:eastAsia="Times New Roman" w:hAnsi="Times New Roman"/>
          <w:iCs/>
          <w:color w:val="000000"/>
          <w:sz w:val="24"/>
          <w:szCs w:val="24"/>
          <w:lang w:eastAsia="ru-RU"/>
        </w:rPr>
        <w:t>Живая и неживая природа. Их взаимосвязь и отличия. Неживая природа: воздух, солнце, почва. Вода. Живые компоненты природы: растения, грибы, животные, микроорганизмы,</w:t>
      </w:r>
    </w:p>
    <w:p w:rsidR="00C61999" w:rsidRPr="00222BB1" w:rsidRDefault="00C61999" w:rsidP="00C61999">
      <w:pPr>
        <w:spacing w:after="0" w:line="240" w:lineRule="auto"/>
        <w:jc w:val="both"/>
        <w:rPr>
          <w:rFonts w:ascii="Times New Roman" w:eastAsia="Times New Roman" w:hAnsi="Times New Roman"/>
          <w:bCs/>
          <w:iCs/>
          <w:sz w:val="24"/>
          <w:szCs w:val="24"/>
          <w:lang w:eastAsia="ru-RU"/>
        </w:rPr>
      </w:pPr>
      <w:r>
        <w:rPr>
          <w:rFonts w:ascii="Times New Roman" w:hAnsi="Times New Roman"/>
          <w:bCs/>
          <w:sz w:val="24"/>
          <w:szCs w:val="24"/>
          <w:lang w:eastAsia="ru-RU"/>
        </w:rPr>
        <w:t>Цепи питания.</w:t>
      </w:r>
      <w:r w:rsidRPr="00DC02CB">
        <w:rPr>
          <w:rFonts w:ascii="Times New Roman" w:eastAsia="Times New Roman" w:hAnsi="Times New Roman"/>
          <w:color w:val="000000"/>
          <w:sz w:val="20"/>
          <w:szCs w:val="20"/>
          <w:lang w:eastAsia="ru-RU"/>
        </w:rPr>
        <w:t xml:space="preserve"> </w:t>
      </w:r>
      <w:r w:rsidRPr="00222BB1">
        <w:rPr>
          <w:rFonts w:ascii="Times New Roman" w:eastAsia="Times New Roman" w:hAnsi="Times New Roman"/>
          <w:sz w:val="24"/>
          <w:szCs w:val="24"/>
          <w:lang w:eastAsia="ru-RU"/>
        </w:rPr>
        <w:t>Один организм поедает другой, значит, он хищник? Пищевые цепи организмов, следующих друг за другом в порядке поедания. Растения-хищники. Экологический рассказ "Доброе слово о хищниках"</w:t>
      </w:r>
      <w:r w:rsidRPr="00222BB1">
        <w:rPr>
          <w:rFonts w:ascii="Times New Roman" w:eastAsia="Times New Roman" w:hAnsi="Times New Roman"/>
          <w:b/>
          <w:bCs/>
          <w:i/>
          <w:iCs/>
          <w:sz w:val="24"/>
          <w:szCs w:val="24"/>
          <w:lang w:eastAsia="ru-RU"/>
        </w:rPr>
        <w:t> </w:t>
      </w:r>
      <w:r w:rsidRPr="00222BB1">
        <w:rPr>
          <w:rFonts w:ascii="Times New Roman" w:eastAsia="Times New Roman" w:hAnsi="Times New Roman"/>
          <w:bCs/>
          <w:iCs/>
          <w:sz w:val="24"/>
          <w:szCs w:val="24"/>
          <w:lang w:eastAsia="ru-RU"/>
        </w:rPr>
        <w:t>И на хищника управа есть: Растения-жертвы. Жертвы защищаются ядом, шипами, отпугивающими веществами. Животные-жертвы и их защита: покровительственная окраска, особое поведение</w:t>
      </w:r>
      <w:r>
        <w:rPr>
          <w:rFonts w:ascii="Times New Roman" w:eastAsia="Times New Roman" w:hAnsi="Times New Roman"/>
          <w:bCs/>
          <w:iCs/>
          <w:sz w:val="24"/>
          <w:szCs w:val="24"/>
          <w:lang w:eastAsia="ru-RU"/>
        </w:rPr>
        <w:t>,</w:t>
      </w:r>
      <w:r w:rsidRPr="00222BB1">
        <w:rPr>
          <w:rFonts w:ascii="Times New Roman" w:eastAsia="Times New Roman" w:hAnsi="Times New Roman"/>
          <w:bCs/>
          <w:iCs/>
          <w:sz w:val="24"/>
          <w:szCs w:val="24"/>
          <w:lang w:eastAsia="ru-RU"/>
        </w:rPr>
        <w:t xml:space="preserve"> малая подвижность, предупредительная окраска, яд.</w:t>
      </w:r>
    </w:p>
    <w:p w:rsidR="00C61999" w:rsidRPr="00DC02CB" w:rsidRDefault="00C61999" w:rsidP="00C61999">
      <w:pPr>
        <w:spacing w:before="168" w:after="168" w:line="264" w:lineRule="atLeast"/>
        <w:ind w:firstLine="600"/>
        <w:jc w:val="both"/>
        <w:rPr>
          <w:rFonts w:ascii="Times New Roman" w:eastAsia="Times New Roman" w:hAnsi="Times New Roman"/>
          <w:color w:val="000000"/>
          <w:sz w:val="24"/>
          <w:szCs w:val="24"/>
          <w:lang w:eastAsia="ru-RU"/>
        </w:rPr>
      </w:pPr>
      <w:r w:rsidRPr="00DC02CB">
        <w:rPr>
          <w:rFonts w:ascii="Times New Roman" w:eastAsia="Times New Roman" w:hAnsi="Times New Roman"/>
          <w:color w:val="000000"/>
          <w:sz w:val="24"/>
          <w:szCs w:val="24"/>
          <w:lang w:eastAsia="ru-RU"/>
        </w:rPr>
        <w:t>Растительноядные, насекомоядные, хищные, всеядные животные. Роль хищников в природе.</w:t>
      </w:r>
    </w:p>
    <w:p w:rsidR="00C61999" w:rsidRDefault="00C61999" w:rsidP="00C61999">
      <w:pPr>
        <w:spacing w:before="100" w:beforeAutospacing="1" w:after="100" w:afterAutospacing="1" w:line="240" w:lineRule="auto"/>
        <w:rPr>
          <w:rFonts w:ascii="Times New Roman" w:hAnsi="Times New Roman"/>
          <w:bCs/>
          <w:sz w:val="24"/>
          <w:szCs w:val="24"/>
          <w:lang w:eastAsia="ru-RU"/>
        </w:rPr>
      </w:pPr>
      <w:r>
        <w:rPr>
          <w:rFonts w:ascii="Times New Roman" w:hAnsi="Times New Roman"/>
          <w:bCs/>
          <w:sz w:val="24"/>
          <w:szCs w:val="24"/>
          <w:lang w:eastAsia="ru-RU"/>
        </w:rPr>
        <w:t xml:space="preserve"> Показать изменения природы путем наблюдения</w:t>
      </w:r>
      <w:r w:rsidR="008509C9">
        <w:rPr>
          <w:rFonts w:ascii="Times New Roman" w:hAnsi="Times New Roman"/>
          <w:bCs/>
          <w:sz w:val="24"/>
          <w:szCs w:val="24"/>
          <w:lang w:eastAsia="ru-RU"/>
        </w:rPr>
        <w:t xml:space="preserve"> сезонных изменений.</w:t>
      </w:r>
    </w:p>
    <w:p w:rsidR="00C61999" w:rsidRPr="00026E22" w:rsidRDefault="00C61999" w:rsidP="00C61999">
      <w:pPr>
        <w:spacing w:before="100" w:beforeAutospacing="1" w:after="100" w:afterAutospacing="1" w:line="240" w:lineRule="auto"/>
        <w:rPr>
          <w:rFonts w:ascii="Times New Roman" w:hAnsi="Times New Roman"/>
          <w:bCs/>
          <w:sz w:val="24"/>
          <w:szCs w:val="24"/>
          <w:lang w:eastAsia="ru-RU"/>
        </w:rPr>
      </w:pPr>
      <w:r>
        <w:rPr>
          <w:rFonts w:ascii="Times New Roman" w:hAnsi="Times New Roman"/>
          <w:bCs/>
          <w:sz w:val="24"/>
          <w:szCs w:val="24"/>
          <w:lang w:eastAsia="ru-RU"/>
        </w:rPr>
        <w:t>Просмотр презентации на эту тему.</w:t>
      </w:r>
    </w:p>
    <w:p w:rsidR="00C61999" w:rsidRDefault="00C61999" w:rsidP="00C61999">
      <w:pPr>
        <w:spacing w:before="100" w:beforeAutospacing="1" w:after="100" w:afterAutospacing="1" w:line="240" w:lineRule="auto"/>
        <w:rPr>
          <w:rFonts w:ascii="Times New Roman" w:hAnsi="Times New Roman"/>
          <w:b/>
          <w:bCs/>
          <w:sz w:val="24"/>
          <w:szCs w:val="24"/>
          <w:lang w:eastAsia="ru-RU"/>
        </w:rPr>
      </w:pPr>
      <w:r w:rsidRPr="00225868">
        <w:rPr>
          <w:rFonts w:ascii="Times New Roman" w:hAnsi="Times New Roman"/>
          <w:b/>
          <w:bCs/>
          <w:sz w:val="24"/>
          <w:szCs w:val="24"/>
          <w:lang w:eastAsia="ru-RU"/>
        </w:rPr>
        <w:t>5. Загадки круговорота воды в природе</w:t>
      </w:r>
      <w:r>
        <w:rPr>
          <w:rFonts w:ascii="Times New Roman" w:hAnsi="Times New Roman"/>
          <w:b/>
          <w:bCs/>
          <w:sz w:val="24"/>
          <w:szCs w:val="24"/>
          <w:lang w:eastAsia="ru-RU"/>
        </w:rPr>
        <w:t>-8ч.</w:t>
      </w:r>
    </w:p>
    <w:p w:rsidR="00C61999" w:rsidRPr="00063941" w:rsidRDefault="00C61999" w:rsidP="00C61999">
      <w:pPr>
        <w:spacing w:after="120" w:line="240" w:lineRule="auto"/>
        <w:rPr>
          <w:rFonts w:ascii="Arial" w:eastAsia="Times New Roman" w:hAnsi="Arial" w:cs="Arial"/>
          <w:color w:val="000000"/>
          <w:sz w:val="17"/>
          <w:szCs w:val="17"/>
          <w:lang w:eastAsia="ru-RU"/>
        </w:rPr>
      </w:pPr>
      <w:r w:rsidRPr="00063941">
        <w:rPr>
          <w:rFonts w:ascii="Times New Roman" w:eastAsia="Times New Roman" w:hAnsi="Times New Roman"/>
          <w:iCs/>
          <w:color w:val="000000"/>
          <w:sz w:val="24"/>
          <w:szCs w:val="24"/>
          <w:lang w:eastAsia="ru-RU"/>
        </w:rPr>
        <w:t>Вода - самое важное вещество на Земле. Вода в природе. Круговорот воды в природе. Как подчеркивали важность воды на Земле писатели?</w:t>
      </w:r>
    </w:p>
    <w:p w:rsidR="00C61999" w:rsidRPr="00063941" w:rsidRDefault="00C61999" w:rsidP="00C61999">
      <w:pPr>
        <w:pStyle w:val="a3"/>
        <w:rPr>
          <w:rFonts w:ascii="Times New Roman" w:hAnsi="Times New Roman"/>
          <w:sz w:val="24"/>
          <w:szCs w:val="24"/>
          <w:lang w:eastAsia="ru-RU"/>
        </w:rPr>
      </w:pPr>
      <w:r w:rsidRPr="00063941">
        <w:rPr>
          <w:rFonts w:ascii="Times New Roman" w:hAnsi="Times New Roman"/>
          <w:sz w:val="24"/>
          <w:szCs w:val="24"/>
          <w:lang w:eastAsia="ru-RU"/>
        </w:rPr>
        <w:t xml:space="preserve">Загадки о состояниях воды. Дети учатся составлять свои загадки. Наблюдения в природе за водой. Показать роль воды в природе, необходимость бережного отношения к ней. </w:t>
      </w:r>
    </w:p>
    <w:p w:rsidR="00C61999" w:rsidRDefault="00C61999" w:rsidP="00C61999">
      <w:pPr>
        <w:pStyle w:val="a3"/>
        <w:rPr>
          <w:rFonts w:ascii="Times New Roman" w:eastAsia="Times New Roman" w:hAnsi="Times New Roman"/>
          <w:iCs/>
          <w:color w:val="000000"/>
          <w:sz w:val="24"/>
          <w:szCs w:val="24"/>
          <w:lang w:eastAsia="ru-RU"/>
        </w:rPr>
      </w:pPr>
      <w:proofErr w:type="gramStart"/>
      <w:r>
        <w:rPr>
          <w:rFonts w:ascii="Times New Roman" w:eastAsia="Times New Roman" w:hAnsi="Times New Roman"/>
          <w:iCs/>
          <w:color w:val="000000"/>
          <w:sz w:val="24"/>
          <w:szCs w:val="24"/>
          <w:lang w:eastAsia="ru-RU"/>
        </w:rPr>
        <w:lastRenderedPageBreak/>
        <w:t>П</w:t>
      </w:r>
      <w:r w:rsidRPr="00063941">
        <w:rPr>
          <w:rFonts w:ascii="Times New Roman" w:eastAsia="Times New Roman" w:hAnsi="Times New Roman"/>
          <w:iCs/>
          <w:color w:val="000000"/>
          <w:sz w:val="24"/>
          <w:szCs w:val="24"/>
          <w:lang w:eastAsia="ru-RU"/>
        </w:rPr>
        <w:t xml:space="preserve">онятия: </w:t>
      </w:r>
      <w:r w:rsidR="008509C9">
        <w:rPr>
          <w:rFonts w:ascii="Times New Roman" w:eastAsia="Times New Roman" w:hAnsi="Times New Roman"/>
          <w:iCs/>
          <w:color w:val="000000"/>
          <w:sz w:val="24"/>
          <w:szCs w:val="24"/>
          <w:lang w:eastAsia="ru-RU"/>
        </w:rPr>
        <w:t xml:space="preserve"> </w:t>
      </w:r>
      <w:r w:rsidRPr="00063941">
        <w:rPr>
          <w:rFonts w:ascii="Times New Roman" w:eastAsia="Times New Roman" w:hAnsi="Times New Roman"/>
          <w:iCs/>
          <w:color w:val="000000"/>
          <w:sz w:val="24"/>
          <w:szCs w:val="24"/>
          <w:lang w:eastAsia="ru-RU"/>
        </w:rPr>
        <w:t xml:space="preserve">испарение, </w:t>
      </w:r>
      <w:r>
        <w:rPr>
          <w:rFonts w:ascii="Times New Roman" w:eastAsia="Times New Roman" w:hAnsi="Times New Roman"/>
          <w:iCs/>
          <w:color w:val="000000"/>
          <w:sz w:val="24"/>
          <w:szCs w:val="24"/>
          <w:lang w:eastAsia="ru-RU"/>
        </w:rPr>
        <w:t xml:space="preserve"> </w:t>
      </w:r>
      <w:r w:rsidRPr="00063941">
        <w:rPr>
          <w:rFonts w:ascii="Times New Roman" w:eastAsia="Times New Roman" w:hAnsi="Times New Roman"/>
          <w:iCs/>
          <w:color w:val="000000"/>
          <w:sz w:val="24"/>
          <w:szCs w:val="24"/>
          <w:lang w:eastAsia="ru-RU"/>
        </w:rPr>
        <w:t>пар, иней, гололед; образование облаков, дождя, инея, гололеда, тумана</w:t>
      </w:r>
      <w:r>
        <w:rPr>
          <w:rFonts w:ascii="Times New Roman" w:eastAsia="Times New Roman" w:hAnsi="Times New Roman"/>
          <w:iCs/>
          <w:color w:val="000000"/>
          <w:sz w:val="24"/>
          <w:szCs w:val="24"/>
          <w:lang w:eastAsia="ru-RU"/>
        </w:rPr>
        <w:t>.</w:t>
      </w:r>
      <w:proofErr w:type="gramEnd"/>
    </w:p>
    <w:p w:rsidR="00C61999" w:rsidRPr="00063941" w:rsidRDefault="00C61999" w:rsidP="00C61999">
      <w:pPr>
        <w:pStyle w:val="a3"/>
        <w:rPr>
          <w:rFonts w:ascii="Times New Roman" w:hAnsi="Times New Roman"/>
          <w:sz w:val="24"/>
          <w:szCs w:val="24"/>
          <w:lang w:eastAsia="ru-RU"/>
        </w:rPr>
      </w:pPr>
      <w:r>
        <w:rPr>
          <w:rFonts w:ascii="Times New Roman" w:eastAsia="Times New Roman" w:hAnsi="Times New Roman"/>
          <w:iCs/>
          <w:color w:val="000000"/>
          <w:sz w:val="24"/>
          <w:szCs w:val="24"/>
          <w:lang w:eastAsia="ru-RU"/>
        </w:rPr>
        <w:t>О</w:t>
      </w:r>
      <w:r w:rsidRPr="00063941">
        <w:rPr>
          <w:rFonts w:ascii="Times New Roman" w:eastAsia="Times New Roman" w:hAnsi="Times New Roman"/>
          <w:iCs/>
          <w:color w:val="000000"/>
          <w:sz w:val="24"/>
          <w:szCs w:val="24"/>
          <w:lang w:eastAsia="ru-RU"/>
        </w:rPr>
        <w:t>храна воды</w:t>
      </w:r>
      <w:r w:rsidR="008509C9">
        <w:rPr>
          <w:rFonts w:ascii="Times New Roman" w:eastAsia="Times New Roman" w:hAnsi="Times New Roman"/>
          <w:iCs/>
          <w:color w:val="000000"/>
          <w:sz w:val="24"/>
          <w:szCs w:val="24"/>
          <w:lang w:eastAsia="ru-RU"/>
        </w:rPr>
        <w:t>.</w:t>
      </w:r>
    </w:p>
    <w:p w:rsidR="00C61999" w:rsidRDefault="00C61999" w:rsidP="00C61999">
      <w:pPr>
        <w:spacing w:before="100" w:beforeAutospacing="1" w:after="100" w:afterAutospacing="1" w:line="240" w:lineRule="auto"/>
        <w:rPr>
          <w:rFonts w:ascii="Times New Roman" w:hAnsi="Times New Roman"/>
          <w:bCs/>
          <w:sz w:val="24"/>
          <w:szCs w:val="24"/>
          <w:lang w:eastAsia="ru-RU"/>
        </w:rPr>
      </w:pPr>
      <w:r>
        <w:rPr>
          <w:rFonts w:ascii="Times New Roman" w:hAnsi="Times New Roman"/>
          <w:bCs/>
          <w:sz w:val="24"/>
          <w:szCs w:val="24"/>
          <w:lang w:eastAsia="ru-RU"/>
        </w:rPr>
        <w:t xml:space="preserve">Правила пожарной безопасности. Природа дождевого облака. Природа снежного облака. Учимся рисовать снежинки, оформление выставки. </w:t>
      </w:r>
    </w:p>
    <w:p w:rsidR="00C61999" w:rsidRDefault="00C61999" w:rsidP="00C61999">
      <w:pPr>
        <w:spacing w:before="100" w:beforeAutospacing="1" w:after="100" w:afterAutospacing="1" w:line="240" w:lineRule="auto"/>
        <w:rPr>
          <w:rFonts w:ascii="Times New Roman" w:hAnsi="Times New Roman"/>
          <w:bCs/>
          <w:sz w:val="24"/>
          <w:szCs w:val="24"/>
          <w:lang w:eastAsia="ru-RU"/>
        </w:rPr>
      </w:pPr>
      <w:r>
        <w:rPr>
          <w:rFonts w:ascii="Times New Roman" w:hAnsi="Times New Roman"/>
          <w:bCs/>
          <w:sz w:val="24"/>
          <w:szCs w:val="24"/>
          <w:lang w:eastAsia="ru-RU"/>
        </w:rPr>
        <w:t xml:space="preserve">Рисунки, посвященные воде и тому, как человек использует воду. </w:t>
      </w:r>
    </w:p>
    <w:p w:rsidR="00C61999" w:rsidRPr="003F390D" w:rsidRDefault="00C61999" w:rsidP="00C61999">
      <w:pPr>
        <w:spacing w:before="100" w:beforeAutospacing="1" w:after="100" w:afterAutospacing="1" w:line="240" w:lineRule="auto"/>
        <w:rPr>
          <w:rFonts w:ascii="Times New Roman" w:hAnsi="Times New Roman"/>
          <w:sz w:val="24"/>
          <w:szCs w:val="24"/>
          <w:lang w:eastAsia="ru-RU"/>
        </w:rPr>
      </w:pPr>
      <w:r w:rsidRPr="00B11A36">
        <w:rPr>
          <w:rFonts w:ascii="Times New Roman" w:eastAsia="Times New Roman" w:hAnsi="Times New Roman"/>
          <w:iCs/>
          <w:color w:val="000000"/>
          <w:sz w:val="24"/>
          <w:szCs w:val="24"/>
          <w:lang w:eastAsia="ru-RU"/>
        </w:rPr>
        <w:t>Наблюдения в природе компонентов неживой природы: небо, солнце, воздух, вода. Зарисовка изучаемых объектов</w:t>
      </w:r>
      <w:r>
        <w:rPr>
          <w:rFonts w:ascii="Times New Roman" w:hAnsi="Times New Roman"/>
          <w:sz w:val="24"/>
          <w:szCs w:val="24"/>
          <w:lang w:eastAsia="ru-RU"/>
        </w:rPr>
        <w:t>.</w:t>
      </w:r>
    </w:p>
    <w:p w:rsidR="00C61999" w:rsidRPr="00225868" w:rsidRDefault="00C61999" w:rsidP="00C61999">
      <w:pPr>
        <w:spacing w:before="100" w:beforeAutospacing="1" w:after="100" w:afterAutospacing="1" w:line="240" w:lineRule="auto"/>
        <w:rPr>
          <w:rFonts w:ascii="Times New Roman" w:hAnsi="Times New Roman"/>
          <w:b/>
          <w:bCs/>
          <w:sz w:val="24"/>
          <w:szCs w:val="24"/>
          <w:lang w:eastAsia="ru-RU"/>
        </w:rPr>
      </w:pPr>
      <w:r w:rsidRPr="00225868">
        <w:rPr>
          <w:rFonts w:ascii="Times New Roman" w:hAnsi="Times New Roman"/>
          <w:b/>
          <w:bCs/>
          <w:sz w:val="24"/>
          <w:szCs w:val="24"/>
          <w:lang w:eastAsia="ru-RU"/>
        </w:rPr>
        <w:t>6. Загадки растений</w:t>
      </w:r>
      <w:r>
        <w:rPr>
          <w:rFonts w:ascii="Times New Roman" w:hAnsi="Times New Roman"/>
          <w:b/>
          <w:bCs/>
          <w:sz w:val="24"/>
          <w:szCs w:val="24"/>
          <w:lang w:eastAsia="ru-RU"/>
        </w:rPr>
        <w:t>-6ч.</w:t>
      </w:r>
    </w:p>
    <w:p w:rsidR="00C61999" w:rsidRPr="00A55491" w:rsidRDefault="00C61999" w:rsidP="00C61999">
      <w:pPr>
        <w:spacing w:before="168" w:after="168" w:line="264" w:lineRule="atLeast"/>
        <w:ind w:firstLine="600"/>
        <w:jc w:val="both"/>
        <w:rPr>
          <w:rFonts w:ascii="Times New Roman" w:eastAsia="Times New Roman" w:hAnsi="Times New Roman"/>
          <w:color w:val="000000"/>
          <w:sz w:val="24"/>
          <w:szCs w:val="24"/>
          <w:lang w:eastAsia="ru-RU"/>
        </w:rPr>
      </w:pPr>
      <w:r>
        <w:rPr>
          <w:rFonts w:ascii="Times New Roman" w:hAnsi="Times New Roman"/>
          <w:bCs/>
          <w:sz w:val="24"/>
          <w:szCs w:val="24"/>
          <w:lang w:eastAsia="ru-RU"/>
        </w:rPr>
        <w:t xml:space="preserve">Родина комнатных растений. Многообразие цветковых растений. Потребность комнатных растений в воде, свете, тепле. Сказка о цветке-недотроге. Образование плода. Многообразие плодов. </w:t>
      </w:r>
      <w:r w:rsidRPr="00A55491">
        <w:rPr>
          <w:rFonts w:ascii="Times New Roman" w:eastAsia="Times New Roman" w:hAnsi="Times New Roman"/>
          <w:color w:val="000000"/>
          <w:sz w:val="24"/>
          <w:szCs w:val="24"/>
          <w:lang w:eastAsia="ru-RU"/>
        </w:rPr>
        <w:t>Дикорастущие и культурные растения. Понятия «дикорастущие» и «культурные» растения их отличительные признаки. Значение для человека.</w:t>
      </w:r>
    </w:p>
    <w:p w:rsidR="00C61999" w:rsidRPr="00A55491" w:rsidRDefault="00C61999" w:rsidP="00C61999">
      <w:pPr>
        <w:spacing w:before="168" w:after="168" w:line="264" w:lineRule="atLeast"/>
        <w:ind w:firstLine="600"/>
        <w:jc w:val="both"/>
        <w:rPr>
          <w:rFonts w:ascii="Times New Roman" w:eastAsia="Times New Roman" w:hAnsi="Times New Roman"/>
          <w:color w:val="000000"/>
          <w:sz w:val="24"/>
          <w:szCs w:val="24"/>
          <w:lang w:eastAsia="ru-RU"/>
        </w:rPr>
      </w:pPr>
      <w:r w:rsidRPr="00A55491">
        <w:rPr>
          <w:rFonts w:ascii="Times New Roman" w:eastAsia="Times New Roman" w:hAnsi="Times New Roman"/>
          <w:color w:val="000000"/>
          <w:sz w:val="24"/>
          <w:szCs w:val="24"/>
          <w:lang w:eastAsia="ru-RU"/>
        </w:rPr>
        <w:t>Дары садов, полей и огородов.  Огородные и садовые культуры в жизни человека. Классификация культурных растений.</w:t>
      </w:r>
    </w:p>
    <w:p w:rsidR="00C61999" w:rsidRDefault="00C61999" w:rsidP="00C61999">
      <w:pPr>
        <w:spacing w:before="100" w:beforeAutospacing="1" w:after="100" w:afterAutospacing="1" w:line="240" w:lineRule="auto"/>
        <w:rPr>
          <w:rFonts w:ascii="Times New Roman" w:hAnsi="Times New Roman"/>
          <w:b/>
          <w:bCs/>
          <w:sz w:val="24"/>
          <w:szCs w:val="24"/>
          <w:lang w:eastAsia="ru-RU"/>
        </w:rPr>
      </w:pPr>
      <w:r>
        <w:rPr>
          <w:rFonts w:ascii="Times New Roman" w:hAnsi="Times New Roman"/>
          <w:b/>
          <w:bCs/>
          <w:sz w:val="24"/>
          <w:szCs w:val="24"/>
          <w:lang w:eastAsia="ru-RU"/>
        </w:rPr>
        <w:t xml:space="preserve">7. </w:t>
      </w:r>
      <w:r w:rsidRPr="00044DC7">
        <w:rPr>
          <w:rFonts w:ascii="Times New Roman" w:hAnsi="Times New Roman"/>
          <w:b/>
          <w:bCs/>
          <w:sz w:val="24"/>
          <w:szCs w:val="24"/>
          <w:lang w:eastAsia="ru-RU"/>
        </w:rPr>
        <w:t>Жизнь в почве-6ч.</w:t>
      </w:r>
    </w:p>
    <w:p w:rsidR="00C61999" w:rsidRPr="00063941" w:rsidRDefault="00C61999" w:rsidP="00C61999">
      <w:pPr>
        <w:spacing w:before="100" w:beforeAutospacing="1" w:after="100" w:afterAutospacing="1" w:line="240" w:lineRule="auto"/>
        <w:rPr>
          <w:rFonts w:ascii="Times New Roman" w:hAnsi="Times New Roman"/>
          <w:b/>
          <w:bCs/>
          <w:sz w:val="24"/>
          <w:szCs w:val="24"/>
          <w:lang w:eastAsia="ru-RU"/>
        </w:rPr>
      </w:pPr>
      <w:proofErr w:type="gramStart"/>
      <w:r w:rsidRPr="00063941">
        <w:rPr>
          <w:rFonts w:ascii="Times New Roman" w:eastAsia="Times New Roman" w:hAnsi="Times New Roman"/>
          <w:iCs/>
          <w:color w:val="000000"/>
          <w:sz w:val="24"/>
          <w:szCs w:val="24"/>
          <w:lang w:eastAsia="ru-RU"/>
        </w:rPr>
        <w:t xml:space="preserve">Понятие « почва»; </w:t>
      </w:r>
      <w:r>
        <w:rPr>
          <w:rFonts w:ascii="Times New Roman" w:eastAsia="Times New Roman" w:hAnsi="Times New Roman"/>
          <w:iCs/>
          <w:color w:val="000000"/>
          <w:sz w:val="24"/>
          <w:szCs w:val="24"/>
          <w:lang w:eastAsia="ru-RU"/>
        </w:rPr>
        <w:t xml:space="preserve"> </w:t>
      </w:r>
      <w:r w:rsidRPr="00063941">
        <w:rPr>
          <w:rFonts w:ascii="Times New Roman" w:eastAsia="Times New Roman" w:hAnsi="Times New Roman"/>
          <w:iCs/>
          <w:color w:val="000000"/>
          <w:sz w:val="24"/>
          <w:szCs w:val="24"/>
          <w:lang w:eastAsia="ru-RU"/>
        </w:rPr>
        <w:t xml:space="preserve">виды почв; разнообразие живых обитателей почвы: растения, </w:t>
      </w:r>
      <w:r w:rsidR="008509C9">
        <w:rPr>
          <w:rFonts w:ascii="Times New Roman" w:eastAsia="Times New Roman" w:hAnsi="Times New Roman"/>
          <w:iCs/>
          <w:color w:val="000000"/>
          <w:sz w:val="24"/>
          <w:szCs w:val="24"/>
          <w:lang w:eastAsia="ru-RU"/>
        </w:rPr>
        <w:t xml:space="preserve"> </w:t>
      </w:r>
      <w:r w:rsidRPr="00063941">
        <w:rPr>
          <w:rFonts w:ascii="Times New Roman" w:eastAsia="Times New Roman" w:hAnsi="Times New Roman"/>
          <w:iCs/>
          <w:color w:val="000000"/>
          <w:sz w:val="24"/>
          <w:szCs w:val="24"/>
          <w:lang w:eastAsia="ru-RU"/>
        </w:rPr>
        <w:t>животные, грибы, микроорганизмы; защита почв от разрушения</w:t>
      </w:r>
      <w:proofErr w:type="gramEnd"/>
    </w:p>
    <w:p w:rsidR="00C61999" w:rsidRPr="00A55491" w:rsidRDefault="00C61999" w:rsidP="00C61999">
      <w:pPr>
        <w:spacing w:before="168" w:after="168" w:line="264" w:lineRule="atLeast"/>
        <w:ind w:firstLine="600"/>
        <w:jc w:val="both"/>
        <w:rPr>
          <w:rFonts w:ascii="Times New Roman" w:eastAsia="Times New Roman" w:hAnsi="Times New Roman"/>
          <w:color w:val="000000"/>
          <w:sz w:val="20"/>
          <w:szCs w:val="20"/>
          <w:lang w:eastAsia="ru-RU"/>
        </w:rPr>
      </w:pPr>
      <w:r w:rsidRPr="00044DC7">
        <w:rPr>
          <w:rFonts w:ascii="Times New Roman" w:eastAsia="Times New Roman" w:hAnsi="Times New Roman"/>
          <w:color w:val="000000"/>
          <w:sz w:val="24"/>
          <w:szCs w:val="24"/>
          <w:lang w:eastAsia="ru-RU"/>
        </w:rPr>
        <w:t>Жизнь в почве. Почва и её образование. Обитатели почвы их роль в поддержании плодородия.</w:t>
      </w:r>
      <w:r w:rsidRPr="00E451C3">
        <w:rPr>
          <w:rFonts w:ascii="Times New Roman" w:eastAsia="Times New Roman" w:hAnsi="Times New Roman"/>
          <w:color w:val="000000"/>
          <w:sz w:val="20"/>
          <w:szCs w:val="20"/>
          <w:lang w:eastAsia="ru-RU"/>
        </w:rPr>
        <w:t xml:space="preserve"> </w:t>
      </w:r>
      <w:r w:rsidRPr="00A55491">
        <w:rPr>
          <w:rFonts w:ascii="Times New Roman" w:eastAsia="Times New Roman" w:hAnsi="Times New Roman"/>
          <w:color w:val="000000"/>
          <w:sz w:val="24"/>
          <w:szCs w:val="24"/>
          <w:lang w:eastAsia="ru-RU"/>
        </w:rPr>
        <w:t>Охрана почв</w:t>
      </w:r>
      <w:r w:rsidRPr="00E451C3">
        <w:rPr>
          <w:rFonts w:ascii="Times New Roman" w:eastAsia="Times New Roman" w:hAnsi="Times New Roman"/>
          <w:color w:val="000000"/>
          <w:sz w:val="20"/>
          <w:szCs w:val="20"/>
          <w:lang w:eastAsia="ru-RU"/>
        </w:rPr>
        <w:t>.</w:t>
      </w:r>
    </w:p>
    <w:p w:rsidR="00C61999" w:rsidRPr="00063941" w:rsidRDefault="00C61999" w:rsidP="00C61999">
      <w:pPr>
        <w:spacing w:before="100" w:beforeAutospacing="1" w:after="100" w:afterAutospacing="1" w:line="240" w:lineRule="auto"/>
        <w:rPr>
          <w:rFonts w:ascii="Times New Roman" w:hAnsi="Times New Roman"/>
          <w:bCs/>
          <w:sz w:val="24"/>
          <w:szCs w:val="24"/>
          <w:lang w:eastAsia="ru-RU"/>
        </w:rPr>
      </w:pPr>
      <w:r w:rsidRPr="00136C4C">
        <w:rPr>
          <w:rFonts w:ascii="Times New Roman" w:hAnsi="Times New Roman"/>
          <w:bCs/>
          <w:sz w:val="24"/>
          <w:szCs w:val="24"/>
          <w:lang w:eastAsia="ru-RU"/>
        </w:rPr>
        <w:t>Понятие о почве и ее свойствах. Особенности почвенных жителей. Приспособления корневой системы растений. Способы передвижения, дыхания, сопротивления нагрузкам у норного обитателя. Охрана почв, земля - кормилица.</w:t>
      </w:r>
      <w:r w:rsidRPr="00063941">
        <w:rPr>
          <w:rFonts w:ascii="Times New Roman" w:eastAsia="Times New Roman" w:hAnsi="Times New Roman"/>
          <w:i/>
          <w:iCs/>
          <w:color w:val="000000"/>
          <w:sz w:val="24"/>
          <w:szCs w:val="24"/>
          <w:lang w:eastAsia="ru-RU"/>
        </w:rPr>
        <w:t xml:space="preserve"> </w:t>
      </w:r>
      <w:r w:rsidRPr="00063941">
        <w:rPr>
          <w:rFonts w:ascii="Times New Roman" w:eastAsia="Times New Roman" w:hAnsi="Times New Roman"/>
          <w:iCs/>
          <w:color w:val="000000"/>
          <w:sz w:val="24"/>
          <w:szCs w:val="24"/>
          <w:lang w:eastAsia="ru-RU"/>
        </w:rPr>
        <w:t>Как растения помогают бороться с загрязнением почвы?</w:t>
      </w:r>
    </w:p>
    <w:p w:rsidR="00C61999" w:rsidRPr="00136C4C" w:rsidRDefault="00C61999" w:rsidP="00C61999">
      <w:pPr>
        <w:spacing w:before="100" w:beforeAutospacing="1" w:after="100" w:afterAutospacing="1" w:line="240" w:lineRule="auto"/>
        <w:rPr>
          <w:rFonts w:ascii="Times New Roman" w:hAnsi="Times New Roman"/>
          <w:sz w:val="24"/>
          <w:szCs w:val="24"/>
          <w:lang w:eastAsia="ru-RU"/>
        </w:rPr>
      </w:pPr>
      <w:r w:rsidRPr="005D32E8">
        <w:rPr>
          <w:rFonts w:ascii="Times New Roman" w:hAnsi="Times New Roman"/>
          <w:sz w:val="24"/>
          <w:szCs w:val="24"/>
          <w:lang w:eastAsia="ru-RU"/>
        </w:rPr>
        <w:t xml:space="preserve">Открываем жизнь в почве. Дождевые черви и кроты </w:t>
      </w:r>
      <w:proofErr w:type="gramStart"/>
      <w:r w:rsidRPr="005D32E8">
        <w:rPr>
          <w:rFonts w:ascii="Times New Roman" w:hAnsi="Times New Roman"/>
          <w:sz w:val="24"/>
          <w:szCs w:val="24"/>
          <w:lang w:eastAsia="ru-RU"/>
        </w:rPr>
        <w:t>-т</w:t>
      </w:r>
      <w:proofErr w:type="gramEnd"/>
      <w:r w:rsidRPr="005D32E8">
        <w:rPr>
          <w:rFonts w:ascii="Times New Roman" w:hAnsi="Times New Roman"/>
          <w:sz w:val="24"/>
          <w:szCs w:val="24"/>
          <w:lang w:eastAsia="ru-RU"/>
        </w:rPr>
        <w:t>ипичные представители почвы. Особенности их строения и образа жизни. Пополняем наши знания о разнообразии живой природы. Многообразие растений. Многообразие животных. Энциклопедия «Всё обо всём». Урок-КВН «Знаешь ли ты»  Изучаем экологические связи в живой природе. Защитные приспособления у растений и животных как проявление тесной связи организмов с окружающей их средой. Экскурсия в зимний парк. Знакомство с охраняемыми растениями и животн</w:t>
      </w:r>
      <w:r>
        <w:rPr>
          <w:rFonts w:ascii="Times New Roman" w:hAnsi="Times New Roman"/>
          <w:sz w:val="24"/>
          <w:szCs w:val="24"/>
          <w:lang w:eastAsia="ru-RU"/>
        </w:rPr>
        <w:t xml:space="preserve">ыми. Мастерим домики для птиц. </w:t>
      </w:r>
    </w:p>
    <w:p w:rsidR="00C61999" w:rsidRPr="00225868" w:rsidRDefault="00C61999" w:rsidP="00C61999">
      <w:pPr>
        <w:spacing w:before="100" w:beforeAutospacing="1" w:after="100" w:afterAutospacing="1" w:line="240" w:lineRule="auto"/>
        <w:rPr>
          <w:rFonts w:ascii="Times New Roman" w:hAnsi="Times New Roman"/>
          <w:b/>
          <w:bCs/>
          <w:sz w:val="24"/>
          <w:szCs w:val="24"/>
          <w:lang w:eastAsia="ru-RU"/>
        </w:rPr>
      </w:pPr>
      <w:r w:rsidRPr="00225868">
        <w:rPr>
          <w:rFonts w:ascii="Times New Roman" w:hAnsi="Times New Roman"/>
          <w:b/>
          <w:bCs/>
          <w:sz w:val="24"/>
          <w:szCs w:val="24"/>
          <w:lang w:eastAsia="ru-RU"/>
        </w:rPr>
        <w:t>8. Жизнь на суше</w:t>
      </w:r>
      <w:r>
        <w:rPr>
          <w:rFonts w:ascii="Times New Roman" w:hAnsi="Times New Roman"/>
          <w:b/>
          <w:bCs/>
          <w:sz w:val="24"/>
          <w:szCs w:val="24"/>
          <w:lang w:eastAsia="ru-RU"/>
        </w:rPr>
        <w:t>-12ч.</w:t>
      </w:r>
    </w:p>
    <w:p w:rsidR="00C61999" w:rsidRPr="000B16BC" w:rsidRDefault="00C61999" w:rsidP="00C61999">
      <w:pPr>
        <w:pStyle w:val="a3"/>
        <w:rPr>
          <w:rFonts w:ascii="Times New Roman" w:hAnsi="Times New Roman"/>
          <w:sz w:val="24"/>
          <w:szCs w:val="24"/>
          <w:lang w:eastAsia="ru-RU"/>
        </w:rPr>
      </w:pPr>
      <w:r w:rsidRPr="000B16BC">
        <w:rPr>
          <w:rFonts w:ascii="Times New Roman" w:hAnsi="Times New Roman"/>
          <w:sz w:val="24"/>
          <w:szCs w:val="24"/>
          <w:lang w:eastAsia="ru-RU"/>
        </w:rPr>
        <w:t xml:space="preserve"> Приспособление животных к жизни на поверхности земли – ходьбе, бегу, лазанью. Особенности строения и приспособления органов животных и растений к жизни на суше.</w:t>
      </w:r>
    </w:p>
    <w:p w:rsidR="00C61999" w:rsidRPr="000B16BC" w:rsidRDefault="00C61999" w:rsidP="00C61999">
      <w:pPr>
        <w:pStyle w:val="a3"/>
        <w:rPr>
          <w:rFonts w:ascii="Times New Roman" w:hAnsi="Times New Roman"/>
          <w:sz w:val="24"/>
          <w:szCs w:val="24"/>
          <w:lang w:eastAsia="ru-RU"/>
        </w:rPr>
      </w:pPr>
      <w:r w:rsidRPr="000B16BC">
        <w:rPr>
          <w:rFonts w:ascii="Times New Roman" w:hAnsi="Times New Roman"/>
          <w:sz w:val="24"/>
          <w:szCs w:val="24"/>
          <w:lang w:eastAsia="ru-RU"/>
        </w:rPr>
        <w:t xml:space="preserve">Животные суши. </w:t>
      </w:r>
    </w:p>
    <w:p w:rsidR="00C61999" w:rsidRPr="000B16BC" w:rsidRDefault="00C61999" w:rsidP="00C61999">
      <w:pPr>
        <w:pStyle w:val="a3"/>
        <w:rPr>
          <w:rFonts w:ascii="Times New Roman" w:hAnsi="Times New Roman"/>
          <w:sz w:val="24"/>
          <w:szCs w:val="24"/>
        </w:rPr>
      </w:pPr>
      <w:r w:rsidRPr="000B16BC">
        <w:rPr>
          <w:rFonts w:ascii="Times New Roman" w:hAnsi="Times New Roman"/>
          <w:sz w:val="24"/>
          <w:szCs w:val="24"/>
        </w:rPr>
        <w:t>Работа с иллюстрациями с изображением птиц, чтение стихов, рассказов.</w:t>
      </w:r>
    </w:p>
    <w:p w:rsidR="00C61999" w:rsidRPr="000B16BC" w:rsidRDefault="00C61999" w:rsidP="00C61999">
      <w:pPr>
        <w:pStyle w:val="a3"/>
        <w:rPr>
          <w:rFonts w:ascii="Times New Roman" w:hAnsi="Times New Roman"/>
          <w:i/>
          <w:sz w:val="24"/>
          <w:szCs w:val="24"/>
        </w:rPr>
      </w:pPr>
      <w:r w:rsidRPr="000B16BC">
        <w:rPr>
          <w:rFonts w:ascii="Times New Roman" w:hAnsi="Times New Roman"/>
          <w:sz w:val="24"/>
          <w:szCs w:val="24"/>
        </w:rPr>
        <w:t>Наблюдение за поведением птиц на улице во время экскурсии.</w:t>
      </w:r>
    </w:p>
    <w:p w:rsidR="00C61999" w:rsidRPr="000B16BC" w:rsidRDefault="00C61999" w:rsidP="00C61999">
      <w:pPr>
        <w:pStyle w:val="a3"/>
        <w:rPr>
          <w:rFonts w:ascii="Times New Roman" w:hAnsi="Times New Roman"/>
          <w:sz w:val="24"/>
          <w:szCs w:val="24"/>
          <w:lang w:eastAsia="ru-RU"/>
        </w:rPr>
      </w:pPr>
      <w:r w:rsidRPr="000B16BC">
        <w:rPr>
          <w:rFonts w:ascii="Times New Roman" w:hAnsi="Times New Roman"/>
          <w:sz w:val="24"/>
          <w:szCs w:val="24"/>
          <w:lang w:eastAsia="ru-RU"/>
        </w:rPr>
        <w:t>Поделки-оригами, аппликации, из пластилина.</w:t>
      </w:r>
    </w:p>
    <w:p w:rsidR="00C61999" w:rsidRDefault="00C61999" w:rsidP="00C61999">
      <w:pPr>
        <w:spacing w:before="100" w:beforeAutospacing="1" w:after="100" w:afterAutospacing="1" w:line="240" w:lineRule="auto"/>
        <w:rPr>
          <w:rFonts w:ascii="Times New Roman" w:hAnsi="Times New Roman"/>
          <w:b/>
          <w:bCs/>
          <w:sz w:val="24"/>
          <w:szCs w:val="24"/>
          <w:lang w:eastAsia="ru-RU"/>
        </w:rPr>
      </w:pPr>
      <w:r w:rsidRPr="00225868">
        <w:rPr>
          <w:rFonts w:ascii="Times New Roman" w:hAnsi="Times New Roman"/>
          <w:b/>
          <w:bCs/>
          <w:sz w:val="24"/>
          <w:szCs w:val="24"/>
          <w:lang w:eastAsia="ru-RU"/>
        </w:rPr>
        <w:lastRenderedPageBreak/>
        <w:t>9. Жизнь в воздухе</w:t>
      </w:r>
      <w:r>
        <w:rPr>
          <w:rFonts w:ascii="Times New Roman" w:hAnsi="Times New Roman"/>
          <w:b/>
          <w:bCs/>
          <w:sz w:val="24"/>
          <w:szCs w:val="24"/>
          <w:lang w:eastAsia="ru-RU"/>
        </w:rPr>
        <w:t>-10ч.</w:t>
      </w:r>
    </w:p>
    <w:p w:rsidR="00C61999" w:rsidRPr="00063941" w:rsidRDefault="00C61999" w:rsidP="00C61999">
      <w:pPr>
        <w:spacing w:before="100" w:beforeAutospacing="1" w:after="100" w:afterAutospacing="1" w:line="240" w:lineRule="auto"/>
        <w:rPr>
          <w:rFonts w:ascii="Times New Roman" w:hAnsi="Times New Roman"/>
          <w:b/>
          <w:bCs/>
          <w:sz w:val="24"/>
          <w:szCs w:val="24"/>
          <w:lang w:eastAsia="ru-RU"/>
        </w:rPr>
      </w:pPr>
      <w:r w:rsidRPr="00063941">
        <w:rPr>
          <w:rFonts w:ascii="Times New Roman" w:eastAsia="Times New Roman" w:hAnsi="Times New Roman"/>
          <w:iCs/>
          <w:color w:val="000000"/>
          <w:sz w:val="24"/>
          <w:szCs w:val="24"/>
          <w:lang w:eastAsia="ru-RU"/>
        </w:rPr>
        <w:t>Чем все дышат. Растительный покров Земли - ее легкие. Загрязнения воздуха. Озоновые дыры. Кислотные дожди. Значение атмосферы для жизни на Земле. Воздушные процедуры и здоровье человека</w:t>
      </w:r>
      <w:r>
        <w:rPr>
          <w:rFonts w:ascii="Times New Roman" w:eastAsia="Times New Roman" w:hAnsi="Times New Roman"/>
          <w:iCs/>
          <w:color w:val="000000"/>
          <w:sz w:val="24"/>
          <w:szCs w:val="24"/>
          <w:lang w:eastAsia="ru-RU"/>
        </w:rPr>
        <w:t>.</w:t>
      </w:r>
    </w:p>
    <w:p w:rsidR="00C61999" w:rsidRPr="00063941" w:rsidRDefault="00C61999" w:rsidP="00C61999">
      <w:pPr>
        <w:pStyle w:val="a3"/>
        <w:rPr>
          <w:rFonts w:ascii="Times New Roman" w:hAnsi="Times New Roman"/>
          <w:sz w:val="24"/>
          <w:szCs w:val="24"/>
          <w:lang w:eastAsia="ru-RU"/>
        </w:rPr>
      </w:pPr>
      <w:r w:rsidRPr="00063941">
        <w:rPr>
          <w:rFonts w:ascii="Times New Roman" w:hAnsi="Times New Roman"/>
          <w:sz w:val="24"/>
          <w:szCs w:val="24"/>
          <w:lang w:eastAsia="ru-RU"/>
        </w:rPr>
        <w:t>Воздух, его свойства: прозрачность, упругость, теплопроводность.  Погодные явления.</w:t>
      </w:r>
    </w:p>
    <w:p w:rsidR="00C61999" w:rsidRDefault="00C61999" w:rsidP="00C61999">
      <w:pPr>
        <w:pStyle w:val="a3"/>
        <w:rPr>
          <w:rFonts w:ascii="Times New Roman" w:hAnsi="Times New Roman"/>
          <w:sz w:val="24"/>
          <w:szCs w:val="24"/>
          <w:lang w:eastAsia="ru-RU"/>
        </w:rPr>
      </w:pPr>
      <w:r w:rsidRPr="00063941">
        <w:rPr>
          <w:rFonts w:ascii="Times New Roman" w:hAnsi="Times New Roman"/>
          <w:sz w:val="24"/>
          <w:szCs w:val="24"/>
          <w:lang w:eastAsia="ru-RU"/>
        </w:rPr>
        <w:t>Созидательная и разрушительная сила ветра</w:t>
      </w:r>
      <w:r>
        <w:rPr>
          <w:rFonts w:ascii="Times New Roman" w:hAnsi="Times New Roman"/>
          <w:sz w:val="24"/>
          <w:szCs w:val="24"/>
          <w:lang w:eastAsia="ru-RU"/>
        </w:rPr>
        <w:t>.</w:t>
      </w:r>
    </w:p>
    <w:p w:rsidR="00C61999" w:rsidRPr="00063941" w:rsidRDefault="00C61999" w:rsidP="00C61999">
      <w:pPr>
        <w:pStyle w:val="a3"/>
        <w:rPr>
          <w:rFonts w:ascii="Times New Roman" w:hAnsi="Times New Roman"/>
          <w:bCs/>
          <w:sz w:val="24"/>
          <w:szCs w:val="24"/>
          <w:lang w:eastAsia="ru-RU"/>
        </w:rPr>
      </w:pPr>
      <w:r>
        <w:rPr>
          <w:rFonts w:ascii="Times New Roman" w:eastAsia="Times New Roman" w:hAnsi="Times New Roman"/>
          <w:iCs/>
          <w:color w:val="000000"/>
          <w:sz w:val="24"/>
          <w:szCs w:val="24"/>
          <w:lang w:eastAsia="ru-RU"/>
        </w:rPr>
        <w:t>Р</w:t>
      </w:r>
      <w:r w:rsidRPr="00063941">
        <w:rPr>
          <w:rFonts w:ascii="Times New Roman" w:eastAsia="Times New Roman" w:hAnsi="Times New Roman"/>
          <w:iCs/>
          <w:color w:val="000000"/>
          <w:sz w:val="24"/>
          <w:szCs w:val="24"/>
          <w:lang w:eastAsia="ru-RU"/>
        </w:rPr>
        <w:t>оль воздуха в жизни живой природы; ветер, образование ветра; роль ветра в жизни растений и животных; загрязнение воздуха; необходимость охраны воздуха от загрязнений</w:t>
      </w:r>
      <w:r>
        <w:rPr>
          <w:rFonts w:ascii="Times New Roman" w:eastAsia="Times New Roman" w:hAnsi="Times New Roman"/>
          <w:iCs/>
          <w:color w:val="000000"/>
          <w:sz w:val="24"/>
          <w:szCs w:val="24"/>
          <w:lang w:eastAsia="ru-RU"/>
        </w:rPr>
        <w:t>.</w:t>
      </w:r>
    </w:p>
    <w:p w:rsidR="00C61999" w:rsidRPr="006005C1" w:rsidRDefault="00C61999" w:rsidP="00C61999">
      <w:pPr>
        <w:spacing w:before="168" w:after="168" w:line="264" w:lineRule="atLeast"/>
        <w:ind w:firstLine="600"/>
        <w:jc w:val="both"/>
        <w:rPr>
          <w:rFonts w:ascii="Times New Roman" w:eastAsia="Times New Roman" w:hAnsi="Times New Roman"/>
          <w:color w:val="000000"/>
          <w:sz w:val="24"/>
          <w:szCs w:val="24"/>
          <w:lang w:eastAsia="ru-RU"/>
        </w:rPr>
      </w:pPr>
      <w:r w:rsidRPr="005D32E8">
        <w:rPr>
          <w:rFonts w:ascii="Times New Roman" w:hAnsi="Times New Roman"/>
          <w:sz w:val="24"/>
          <w:szCs w:val="24"/>
          <w:lang w:eastAsia="ru-RU"/>
        </w:rPr>
        <w:t>Воздух как среда обитания. Приспособления у растений (семена, споры).  Летающие птицы и звери, их особенности (крылья, особое дыхание и зрение). Летающие рыбы и моллюски.</w:t>
      </w:r>
      <w:r w:rsidRPr="006005C1">
        <w:rPr>
          <w:rFonts w:ascii="Times New Roman" w:eastAsia="Times New Roman" w:hAnsi="Times New Roman"/>
          <w:color w:val="000000"/>
          <w:sz w:val="20"/>
          <w:szCs w:val="20"/>
          <w:lang w:eastAsia="ru-RU"/>
        </w:rPr>
        <w:t xml:space="preserve"> </w:t>
      </w:r>
      <w:r w:rsidRPr="006005C1">
        <w:rPr>
          <w:rFonts w:ascii="Times New Roman" w:eastAsia="Times New Roman" w:hAnsi="Times New Roman"/>
          <w:color w:val="000000"/>
          <w:sz w:val="24"/>
          <w:szCs w:val="24"/>
          <w:lang w:eastAsia="ru-RU"/>
        </w:rPr>
        <w:t>Возвращение перелетных птиц. Образование пар. Гнездование, особенности поведения.</w:t>
      </w:r>
      <w:r>
        <w:rPr>
          <w:rFonts w:ascii="Times New Roman" w:eastAsia="Times New Roman" w:hAnsi="Times New Roman"/>
          <w:color w:val="000000"/>
          <w:sz w:val="24"/>
          <w:szCs w:val="24"/>
          <w:lang w:eastAsia="ru-RU"/>
        </w:rPr>
        <w:t xml:space="preserve"> В</w:t>
      </w:r>
      <w:r w:rsidRPr="006005C1">
        <w:rPr>
          <w:rFonts w:ascii="Times New Roman" w:eastAsia="Times New Roman" w:hAnsi="Times New Roman"/>
          <w:color w:val="000000"/>
          <w:sz w:val="24"/>
          <w:szCs w:val="24"/>
          <w:lang w:eastAsia="ru-RU"/>
        </w:rPr>
        <w:t>заимосвязи птиц, их роль в природе и жизни человека.</w:t>
      </w:r>
    </w:p>
    <w:p w:rsidR="00C61999" w:rsidRPr="000B16BC" w:rsidRDefault="00C61999" w:rsidP="00C61999">
      <w:pPr>
        <w:pStyle w:val="a3"/>
        <w:rPr>
          <w:rFonts w:ascii="Times New Roman" w:hAnsi="Times New Roman"/>
          <w:sz w:val="24"/>
          <w:szCs w:val="24"/>
          <w:lang w:eastAsia="ru-RU"/>
        </w:rPr>
      </w:pPr>
      <w:r w:rsidRPr="000B16BC">
        <w:rPr>
          <w:rFonts w:ascii="Times New Roman" w:hAnsi="Times New Roman"/>
          <w:sz w:val="24"/>
          <w:szCs w:val="24"/>
          <w:lang w:eastAsia="ru-RU"/>
        </w:rPr>
        <w:t>Чистота воздуха – условие сохранения жизни растений и животных и здоровья человека.</w:t>
      </w:r>
    </w:p>
    <w:p w:rsidR="00C61999" w:rsidRPr="000B16BC" w:rsidRDefault="00C61999" w:rsidP="00C61999">
      <w:pPr>
        <w:pStyle w:val="a3"/>
        <w:rPr>
          <w:rFonts w:ascii="Times New Roman" w:hAnsi="Times New Roman"/>
          <w:bCs/>
          <w:sz w:val="24"/>
          <w:szCs w:val="24"/>
          <w:lang w:eastAsia="ru-RU"/>
        </w:rPr>
      </w:pPr>
      <w:r w:rsidRPr="000B16BC">
        <w:rPr>
          <w:rFonts w:ascii="Times New Roman" w:hAnsi="Times New Roman"/>
          <w:sz w:val="24"/>
          <w:szCs w:val="24"/>
          <w:lang w:eastAsia="ru-RU"/>
        </w:rPr>
        <w:t xml:space="preserve">Сказка «Дикие лебеди», «Гадкий утенок». </w:t>
      </w:r>
    </w:p>
    <w:p w:rsidR="00C61999" w:rsidRDefault="00C61999" w:rsidP="00C61999">
      <w:pPr>
        <w:spacing w:before="100" w:beforeAutospacing="1" w:after="100" w:afterAutospacing="1" w:line="240" w:lineRule="auto"/>
        <w:rPr>
          <w:rFonts w:ascii="Times New Roman" w:hAnsi="Times New Roman"/>
          <w:b/>
          <w:bCs/>
          <w:sz w:val="24"/>
          <w:szCs w:val="24"/>
          <w:lang w:eastAsia="ru-RU"/>
        </w:rPr>
      </w:pPr>
      <w:r w:rsidRPr="00225868">
        <w:rPr>
          <w:rFonts w:ascii="Times New Roman" w:hAnsi="Times New Roman"/>
          <w:b/>
          <w:bCs/>
          <w:sz w:val="24"/>
          <w:szCs w:val="24"/>
          <w:lang w:eastAsia="ru-RU"/>
        </w:rPr>
        <w:t xml:space="preserve">10. Многообразие животных </w:t>
      </w:r>
      <w:proofErr w:type="gramStart"/>
      <w:r w:rsidRPr="00225868">
        <w:rPr>
          <w:rFonts w:ascii="Times New Roman" w:hAnsi="Times New Roman"/>
          <w:b/>
          <w:bCs/>
          <w:sz w:val="24"/>
          <w:szCs w:val="24"/>
          <w:lang w:eastAsia="ru-RU"/>
        </w:rPr>
        <w:t>родного</w:t>
      </w:r>
      <w:proofErr w:type="gramEnd"/>
      <w:r w:rsidRPr="00225868">
        <w:rPr>
          <w:rFonts w:ascii="Times New Roman" w:hAnsi="Times New Roman"/>
          <w:b/>
          <w:bCs/>
          <w:sz w:val="24"/>
          <w:szCs w:val="24"/>
          <w:lang w:eastAsia="ru-RU"/>
        </w:rPr>
        <w:t xml:space="preserve"> </w:t>
      </w:r>
      <w:r>
        <w:rPr>
          <w:rFonts w:ascii="Times New Roman" w:hAnsi="Times New Roman"/>
          <w:b/>
          <w:bCs/>
          <w:sz w:val="24"/>
          <w:szCs w:val="24"/>
          <w:lang w:eastAsia="ru-RU"/>
        </w:rPr>
        <w:t xml:space="preserve"> </w:t>
      </w:r>
      <w:r w:rsidRPr="00225868">
        <w:rPr>
          <w:rFonts w:ascii="Times New Roman" w:hAnsi="Times New Roman"/>
          <w:b/>
          <w:bCs/>
          <w:sz w:val="24"/>
          <w:szCs w:val="24"/>
          <w:lang w:eastAsia="ru-RU"/>
        </w:rPr>
        <w:t>края</w:t>
      </w:r>
      <w:r>
        <w:rPr>
          <w:rFonts w:ascii="Times New Roman" w:hAnsi="Times New Roman"/>
          <w:b/>
          <w:bCs/>
          <w:sz w:val="24"/>
          <w:szCs w:val="24"/>
          <w:lang w:eastAsia="ru-RU"/>
        </w:rPr>
        <w:t>-20ч.</w:t>
      </w:r>
    </w:p>
    <w:p w:rsidR="00C61999" w:rsidRPr="003C165E" w:rsidRDefault="00C61999" w:rsidP="00C61999">
      <w:pPr>
        <w:pStyle w:val="a3"/>
        <w:rPr>
          <w:rFonts w:ascii="Times New Roman" w:hAnsi="Times New Roman"/>
          <w:b/>
          <w:bCs/>
          <w:sz w:val="24"/>
          <w:szCs w:val="24"/>
          <w:lang w:eastAsia="ru-RU"/>
        </w:rPr>
      </w:pPr>
      <w:r w:rsidRPr="003C165E">
        <w:rPr>
          <w:rFonts w:ascii="Times New Roman" w:hAnsi="Times New Roman"/>
          <w:sz w:val="24"/>
          <w:szCs w:val="24"/>
          <w:lang w:eastAsia="ru-RU"/>
        </w:rPr>
        <w:t>Млекопитающие родного края. Редкие животные Татарстана. Домашние животные. Кормление и уход за ними.</w:t>
      </w:r>
    </w:p>
    <w:p w:rsidR="00C61999" w:rsidRPr="003C165E" w:rsidRDefault="00C61999" w:rsidP="00C61999">
      <w:pPr>
        <w:pStyle w:val="a3"/>
        <w:rPr>
          <w:rFonts w:ascii="Times New Roman" w:hAnsi="Times New Roman"/>
          <w:sz w:val="24"/>
          <w:szCs w:val="24"/>
          <w:lang w:eastAsia="ru-RU"/>
        </w:rPr>
      </w:pPr>
      <w:r w:rsidRPr="003C165E">
        <w:rPr>
          <w:rFonts w:ascii="Times New Roman" w:hAnsi="Times New Roman"/>
          <w:sz w:val="24"/>
          <w:szCs w:val="24"/>
          <w:lang w:eastAsia="ru-RU"/>
        </w:rPr>
        <w:t xml:space="preserve">Какие рыбы встречаются в водоемах края. Аквариумные рыбы - что мы знаем о них. Почему лягушка - земноводное животное. Как дышит, чем питается лягушка. Почему надо охранять земноводных. Древние ящеры и современные ящерицы. Почему птицы - пернатые. Перелетные, зимующие и кочующие птицы края. </w:t>
      </w:r>
      <w:r w:rsidRPr="00C93BCE">
        <w:rPr>
          <w:rFonts w:ascii="Times New Roman" w:hAnsi="Times New Roman"/>
          <w:sz w:val="24"/>
          <w:szCs w:val="24"/>
        </w:rPr>
        <w:t>Изучение разнообразия птиц родного края</w:t>
      </w:r>
      <w:r>
        <w:rPr>
          <w:rFonts w:ascii="Times New Roman" w:hAnsi="Times New Roman"/>
          <w:sz w:val="24"/>
          <w:szCs w:val="24"/>
          <w:lang w:eastAsia="ru-RU"/>
        </w:rPr>
        <w:t xml:space="preserve">. </w:t>
      </w:r>
      <w:r w:rsidRPr="003C165E">
        <w:rPr>
          <w:rFonts w:ascii="Times New Roman" w:hAnsi="Times New Roman"/>
          <w:sz w:val="24"/>
          <w:szCs w:val="24"/>
          <w:lang w:eastAsia="ru-RU"/>
        </w:rPr>
        <w:t xml:space="preserve">Как помочь птицам зимой. Какие птицы прилетают к кормушке. Охрана и привлечение птиц. Домашние птицы. Кормление и уход за ними. Зависимость животных от человека. </w:t>
      </w:r>
    </w:p>
    <w:p w:rsidR="00C61999" w:rsidRPr="003C165E" w:rsidRDefault="00C61999" w:rsidP="00C61999">
      <w:pPr>
        <w:pStyle w:val="a3"/>
        <w:rPr>
          <w:rFonts w:ascii="Times New Roman" w:eastAsia="Times New Roman" w:hAnsi="Times New Roman"/>
          <w:color w:val="000000"/>
          <w:sz w:val="24"/>
          <w:szCs w:val="24"/>
          <w:lang w:eastAsia="ru-RU"/>
        </w:rPr>
      </w:pPr>
      <w:r w:rsidRPr="003C165E">
        <w:rPr>
          <w:rFonts w:ascii="Times New Roman" w:eastAsia="Times New Roman" w:hAnsi="Times New Roman"/>
          <w:color w:val="000000"/>
          <w:sz w:val="24"/>
          <w:szCs w:val="24"/>
          <w:lang w:eastAsia="ru-RU"/>
        </w:rPr>
        <w:t>Основные группы животных родного края (звери, насекомые, птицы, рыбы). Отличительные признаки животных разных групп.</w:t>
      </w:r>
    </w:p>
    <w:p w:rsidR="00C61999" w:rsidRPr="003C165E" w:rsidRDefault="00C61999" w:rsidP="00C61999">
      <w:pPr>
        <w:pStyle w:val="a3"/>
        <w:rPr>
          <w:rFonts w:ascii="Times New Roman" w:hAnsi="Times New Roman"/>
          <w:sz w:val="24"/>
          <w:szCs w:val="24"/>
        </w:rPr>
      </w:pPr>
      <w:r w:rsidRPr="003C165E">
        <w:rPr>
          <w:rFonts w:ascii="Times New Roman" w:hAnsi="Times New Roman"/>
          <w:sz w:val="24"/>
          <w:szCs w:val="24"/>
        </w:rPr>
        <w:t>Чтение и обсуждение познавательных рассказов о жизни животных.</w:t>
      </w:r>
    </w:p>
    <w:p w:rsidR="00C61999" w:rsidRPr="003C165E" w:rsidRDefault="00C61999" w:rsidP="00C61999">
      <w:pPr>
        <w:pStyle w:val="a3"/>
        <w:rPr>
          <w:rFonts w:ascii="Times New Roman" w:hAnsi="Times New Roman"/>
          <w:sz w:val="24"/>
          <w:szCs w:val="24"/>
        </w:rPr>
      </w:pPr>
      <w:r w:rsidRPr="003C165E">
        <w:rPr>
          <w:rFonts w:ascii="Times New Roman" w:hAnsi="Times New Roman"/>
          <w:sz w:val="24"/>
          <w:szCs w:val="24"/>
        </w:rPr>
        <w:t xml:space="preserve">История спасения бобра, соболя, </w:t>
      </w:r>
      <w:proofErr w:type="spellStart"/>
      <w:r w:rsidRPr="003C165E">
        <w:rPr>
          <w:rFonts w:ascii="Times New Roman" w:hAnsi="Times New Roman"/>
          <w:sz w:val="24"/>
          <w:szCs w:val="24"/>
        </w:rPr>
        <w:t>стерха</w:t>
      </w:r>
      <w:proofErr w:type="spellEnd"/>
      <w:r w:rsidRPr="003C165E">
        <w:rPr>
          <w:rFonts w:ascii="Times New Roman" w:hAnsi="Times New Roman"/>
          <w:sz w:val="24"/>
          <w:szCs w:val="24"/>
        </w:rPr>
        <w:t xml:space="preserve"> -</w:t>
      </w:r>
      <w:r>
        <w:rPr>
          <w:rFonts w:ascii="Times New Roman" w:hAnsi="Times New Roman"/>
          <w:sz w:val="24"/>
          <w:szCs w:val="24"/>
        </w:rPr>
        <w:t xml:space="preserve"> </w:t>
      </w:r>
      <w:r w:rsidRPr="003C165E">
        <w:rPr>
          <w:rFonts w:ascii="Times New Roman" w:hAnsi="Times New Roman"/>
          <w:sz w:val="24"/>
          <w:szCs w:val="24"/>
        </w:rPr>
        <w:t xml:space="preserve"> примеры актив</w:t>
      </w:r>
      <w:r w:rsidRPr="003C165E">
        <w:rPr>
          <w:rFonts w:ascii="Times New Roman" w:hAnsi="Times New Roman"/>
          <w:sz w:val="24"/>
          <w:szCs w:val="24"/>
        </w:rPr>
        <w:softHyphen/>
        <w:t>ных действий человека по охране животного</w:t>
      </w:r>
      <w:proofErr w:type="gramStart"/>
      <w:r w:rsidRPr="003C165E">
        <w:rPr>
          <w:rFonts w:ascii="Times New Roman" w:hAnsi="Times New Roman"/>
          <w:sz w:val="24"/>
          <w:szCs w:val="24"/>
        </w:rPr>
        <w:t>..</w:t>
      </w:r>
      <w:proofErr w:type="gramEnd"/>
    </w:p>
    <w:p w:rsidR="00C61999" w:rsidRPr="003C165E" w:rsidRDefault="00C61999" w:rsidP="00C61999">
      <w:pPr>
        <w:pStyle w:val="a3"/>
        <w:rPr>
          <w:rFonts w:ascii="Times New Roman" w:hAnsi="Times New Roman"/>
          <w:i/>
          <w:sz w:val="24"/>
          <w:szCs w:val="24"/>
        </w:rPr>
      </w:pPr>
      <w:r w:rsidRPr="003C165E">
        <w:rPr>
          <w:rFonts w:ascii="Times New Roman" w:hAnsi="Times New Roman"/>
          <w:sz w:val="24"/>
          <w:szCs w:val="24"/>
        </w:rPr>
        <w:t>Викторина: «Калейдоскоп интересных фактов из жизни животных»</w:t>
      </w:r>
    </w:p>
    <w:p w:rsidR="00C61999" w:rsidRPr="003C165E" w:rsidRDefault="00C61999" w:rsidP="00C61999">
      <w:pPr>
        <w:pStyle w:val="a3"/>
        <w:rPr>
          <w:rFonts w:ascii="Times New Roman" w:hAnsi="Times New Roman"/>
          <w:sz w:val="24"/>
          <w:szCs w:val="24"/>
          <w:lang w:eastAsia="ru-RU"/>
        </w:rPr>
      </w:pPr>
      <w:r w:rsidRPr="003C165E">
        <w:rPr>
          <w:rFonts w:ascii="Times New Roman" w:hAnsi="Times New Roman"/>
          <w:sz w:val="24"/>
          <w:szCs w:val="24"/>
          <w:lang w:eastAsia="ru-RU"/>
        </w:rPr>
        <w:t>«Лягушка-путешественница», прослушивание аудио</w:t>
      </w:r>
      <w:r>
        <w:rPr>
          <w:rFonts w:ascii="Times New Roman" w:hAnsi="Times New Roman"/>
          <w:sz w:val="24"/>
          <w:szCs w:val="24"/>
          <w:lang w:eastAsia="ru-RU"/>
        </w:rPr>
        <w:t xml:space="preserve"> </w:t>
      </w:r>
      <w:r w:rsidRPr="003C165E">
        <w:rPr>
          <w:rFonts w:ascii="Times New Roman" w:hAnsi="Times New Roman"/>
          <w:sz w:val="24"/>
          <w:szCs w:val="24"/>
          <w:lang w:eastAsia="ru-RU"/>
        </w:rPr>
        <w:t>сказок.</w:t>
      </w:r>
    </w:p>
    <w:p w:rsidR="00C61999" w:rsidRPr="00225868" w:rsidRDefault="00C61999" w:rsidP="00C61999">
      <w:pPr>
        <w:spacing w:before="100" w:beforeAutospacing="1" w:after="100" w:afterAutospacing="1" w:line="240" w:lineRule="auto"/>
        <w:rPr>
          <w:rFonts w:ascii="Times New Roman" w:hAnsi="Times New Roman"/>
          <w:b/>
          <w:bCs/>
          <w:sz w:val="24"/>
          <w:szCs w:val="24"/>
          <w:lang w:eastAsia="ru-RU"/>
        </w:rPr>
      </w:pPr>
      <w:r>
        <w:rPr>
          <w:rFonts w:ascii="Times New Roman" w:hAnsi="Times New Roman"/>
          <w:b/>
          <w:bCs/>
          <w:sz w:val="24"/>
          <w:szCs w:val="24"/>
          <w:lang w:eastAsia="ru-RU"/>
        </w:rPr>
        <w:t>11. Игровая экология-26ч.</w:t>
      </w:r>
    </w:p>
    <w:p w:rsidR="00C61999" w:rsidRDefault="00C61999" w:rsidP="00C61999">
      <w:pPr>
        <w:spacing w:before="100" w:beforeAutospacing="1" w:after="100" w:afterAutospacing="1" w:line="240" w:lineRule="auto"/>
        <w:rPr>
          <w:rFonts w:ascii="Times New Roman" w:hAnsi="Times New Roman"/>
          <w:bCs/>
          <w:sz w:val="24"/>
          <w:szCs w:val="24"/>
          <w:lang w:eastAsia="ru-RU"/>
        </w:rPr>
      </w:pPr>
      <w:r>
        <w:rPr>
          <w:rFonts w:ascii="Times New Roman" w:hAnsi="Times New Roman"/>
          <w:bCs/>
          <w:sz w:val="24"/>
          <w:szCs w:val="24"/>
          <w:lang w:eastAsia="ru-RU"/>
        </w:rPr>
        <w:t xml:space="preserve"> Коммуникативные игры (на сплочение, взаимопонимание,  сотрудничество).</w:t>
      </w:r>
    </w:p>
    <w:p w:rsidR="00C61999" w:rsidRDefault="00C61999" w:rsidP="00C61999">
      <w:pPr>
        <w:spacing w:before="100" w:beforeAutospacing="1" w:after="100" w:afterAutospacing="1" w:line="240" w:lineRule="auto"/>
        <w:rPr>
          <w:rFonts w:ascii="Times New Roman" w:hAnsi="Times New Roman"/>
          <w:bCs/>
          <w:sz w:val="24"/>
          <w:szCs w:val="24"/>
          <w:lang w:eastAsia="ru-RU"/>
        </w:rPr>
      </w:pPr>
      <w:r>
        <w:rPr>
          <w:rFonts w:ascii="Times New Roman" w:hAnsi="Times New Roman"/>
          <w:bCs/>
          <w:sz w:val="24"/>
          <w:szCs w:val="24"/>
          <w:lang w:eastAsia="ru-RU"/>
        </w:rPr>
        <w:t>Игры в ассоциации. Например, с какой птицей можно сравнить этого человека?</w:t>
      </w:r>
    </w:p>
    <w:p w:rsidR="00C61999" w:rsidRDefault="00C61999" w:rsidP="00C61999">
      <w:pPr>
        <w:spacing w:before="100" w:beforeAutospacing="1" w:after="100" w:afterAutospacing="1" w:line="240" w:lineRule="auto"/>
        <w:rPr>
          <w:rFonts w:ascii="Times New Roman" w:hAnsi="Times New Roman"/>
          <w:bCs/>
          <w:sz w:val="24"/>
          <w:szCs w:val="24"/>
          <w:lang w:eastAsia="ru-RU"/>
        </w:rPr>
      </w:pPr>
      <w:r>
        <w:rPr>
          <w:rFonts w:ascii="Times New Roman" w:hAnsi="Times New Roman"/>
          <w:bCs/>
          <w:sz w:val="24"/>
          <w:szCs w:val="24"/>
          <w:lang w:eastAsia="ru-RU"/>
        </w:rPr>
        <w:t xml:space="preserve"> Учебно-образовательные игры. Настольно-печатные (лото, домино, разрезные картинки, </w:t>
      </w:r>
      <w:proofErr w:type="spellStart"/>
      <w:r>
        <w:rPr>
          <w:rFonts w:ascii="Times New Roman" w:hAnsi="Times New Roman"/>
          <w:bCs/>
          <w:sz w:val="24"/>
          <w:szCs w:val="24"/>
          <w:lang w:eastAsia="ru-RU"/>
        </w:rPr>
        <w:t>пазлы</w:t>
      </w:r>
      <w:proofErr w:type="spellEnd"/>
      <w:r>
        <w:rPr>
          <w:rFonts w:ascii="Times New Roman" w:hAnsi="Times New Roman"/>
          <w:bCs/>
          <w:sz w:val="24"/>
          <w:szCs w:val="24"/>
          <w:lang w:eastAsia="ru-RU"/>
        </w:rPr>
        <w:t xml:space="preserve">). Словесные и дидактические игры. </w:t>
      </w:r>
      <w:proofErr w:type="gramStart"/>
      <w:r>
        <w:rPr>
          <w:rFonts w:ascii="Times New Roman" w:hAnsi="Times New Roman"/>
          <w:bCs/>
          <w:sz w:val="24"/>
          <w:szCs w:val="24"/>
          <w:lang w:eastAsia="ru-RU"/>
        </w:rPr>
        <w:t>Игры «Пищевая цепочка», «Совы и вороны», «Паутина жизни», «Пирамида жизни», «Кто я?», «Что я за зверь?», «Семена», «Подбери клюв», «Найди своего детеныша», «В некотором царстве», «Вода-почва» и т.п., «Земля, вода, воздух», «Невиданный зверь», «Узнай по описанию» и т.п.</w:t>
      </w:r>
      <w:proofErr w:type="gramEnd"/>
    </w:p>
    <w:p w:rsidR="00C61999" w:rsidRPr="00225868" w:rsidRDefault="00C61999" w:rsidP="00C61999">
      <w:pPr>
        <w:spacing w:before="100" w:beforeAutospacing="1" w:after="100" w:afterAutospacing="1" w:line="240" w:lineRule="auto"/>
        <w:rPr>
          <w:rFonts w:ascii="Times New Roman" w:hAnsi="Times New Roman"/>
          <w:b/>
          <w:bCs/>
          <w:sz w:val="24"/>
          <w:szCs w:val="24"/>
          <w:lang w:eastAsia="ru-RU"/>
        </w:rPr>
      </w:pPr>
      <w:r w:rsidRPr="00225868">
        <w:rPr>
          <w:rFonts w:ascii="Times New Roman" w:hAnsi="Times New Roman"/>
          <w:b/>
          <w:bCs/>
          <w:sz w:val="24"/>
          <w:szCs w:val="24"/>
          <w:lang w:eastAsia="ru-RU"/>
        </w:rPr>
        <w:t xml:space="preserve">12. Участие в конкурсах, мероприятиях </w:t>
      </w:r>
      <w:r>
        <w:rPr>
          <w:rFonts w:ascii="Times New Roman" w:hAnsi="Times New Roman"/>
          <w:b/>
          <w:bCs/>
          <w:sz w:val="24"/>
          <w:szCs w:val="24"/>
          <w:lang w:eastAsia="ru-RU"/>
        </w:rPr>
        <w:t>-10ч.</w:t>
      </w:r>
    </w:p>
    <w:p w:rsidR="00C61999" w:rsidRDefault="00C61999" w:rsidP="00C61999">
      <w:pPr>
        <w:spacing w:before="100" w:beforeAutospacing="1" w:after="100" w:afterAutospacing="1" w:line="240" w:lineRule="auto"/>
        <w:rPr>
          <w:rFonts w:ascii="Times New Roman" w:hAnsi="Times New Roman"/>
          <w:b/>
          <w:bCs/>
          <w:sz w:val="24"/>
          <w:szCs w:val="24"/>
          <w:lang w:eastAsia="ru-RU"/>
        </w:rPr>
      </w:pPr>
      <w:r w:rsidRPr="00691545">
        <w:rPr>
          <w:rFonts w:ascii="Times New Roman" w:hAnsi="Times New Roman"/>
          <w:b/>
          <w:bCs/>
          <w:sz w:val="24"/>
          <w:szCs w:val="24"/>
          <w:lang w:eastAsia="ru-RU"/>
        </w:rPr>
        <w:lastRenderedPageBreak/>
        <w:t>13. Пишем письмо Зеленому Другу</w:t>
      </w:r>
      <w:r>
        <w:rPr>
          <w:rFonts w:ascii="Times New Roman" w:hAnsi="Times New Roman"/>
          <w:bCs/>
          <w:sz w:val="24"/>
          <w:szCs w:val="24"/>
          <w:lang w:eastAsia="ru-RU"/>
        </w:rPr>
        <w:t xml:space="preserve"> (каждый обучающийся пишет письмо Зеленому Другу, раскрывает проблемы охраны природы, которые волнуют). Это может быть Елочка, Береза, Ромашка, Лес и т.п.-</w:t>
      </w:r>
      <w:r w:rsidRPr="003F390D">
        <w:rPr>
          <w:rFonts w:ascii="Times New Roman" w:hAnsi="Times New Roman"/>
          <w:bCs/>
          <w:sz w:val="24"/>
          <w:szCs w:val="24"/>
          <w:lang w:eastAsia="ru-RU"/>
        </w:rPr>
        <w:t>4ч.</w:t>
      </w:r>
    </w:p>
    <w:p w:rsidR="00C61999" w:rsidRDefault="00C61999" w:rsidP="00C61999">
      <w:pPr>
        <w:spacing w:before="100" w:beforeAutospacing="1" w:after="100" w:afterAutospacing="1" w:line="240" w:lineRule="auto"/>
        <w:rPr>
          <w:rFonts w:ascii="Times New Roman" w:hAnsi="Times New Roman"/>
          <w:b/>
          <w:bCs/>
          <w:sz w:val="24"/>
          <w:szCs w:val="24"/>
          <w:lang w:eastAsia="ru-RU"/>
        </w:rPr>
      </w:pPr>
      <w:r w:rsidRPr="00225868">
        <w:rPr>
          <w:rFonts w:ascii="Times New Roman" w:hAnsi="Times New Roman"/>
          <w:b/>
          <w:bCs/>
          <w:sz w:val="24"/>
          <w:szCs w:val="24"/>
          <w:lang w:eastAsia="ru-RU"/>
        </w:rPr>
        <w:t>14. Экскурсии-</w:t>
      </w:r>
      <w:r>
        <w:rPr>
          <w:rFonts w:ascii="Times New Roman" w:hAnsi="Times New Roman"/>
          <w:b/>
          <w:bCs/>
          <w:sz w:val="24"/>
          <w:szCs w:val="24"/>
          <w:lang w:eastAsia="ru-RU"/>
        </w:rPr>
        <w:t>6ч.</w:t>
      </w:r>
    </w:p>
    <w:p w:rsidR="00C61999" w:rsidRPr="00DC02CB" w:rsidRDefault="00C61999" w:rsidP="00C61999">
      <w:pPr>
        <w:spacing w:before="168" w:after="168" w:line="264" w:lineRule="atLeast"/>
        <w:ind w:firstLine="600"/>
        <w:jc w:val="both"/>
        <w:rPr>
          <w:rFonts w:ascii="Times New Roman" w:eastAsia="Times New Roman" w:hAnsi="Times New Roman"/>
          <w:color w:val="000000"/>
          <w:sz w:val="24"/>
          <w:szCs w:val="24"/>
          <w:lang w:eastAsia="ru-RU"/>
        </w:rPr>
      </w:pPr>
      <w:r w:rsidRPr="00DC02CB">
        <w:rPr>
          <w:rFonts w:ascii="Times New Roman" w:eastAsia="Times New Roman" w:hAnsi="Times New Roman"/>
          <w:color w:val="000000"/>
          <w:sz w:val="24"/>
          <w:szCs w:val="24"/>
          <w:lang w:eastAsia="ru-RU"/>
        </w:rPr>
        <w:t>Экскурсия в природу (осень, зима, весна.) Наблюдение за изменениями в живой и неживой природе в различные сезоны года: осень, зима, весна.</w:t>
      </w:r>
    </w:p>
    <w:p w:rsidR="00C61999" w:rsidRPr="00DC02CB" w:rsidRDefault="00C61999" w:rsidP="00C61999">
      <w:pPr>
        <w:spacing w:before="168" w:after="168" w:line="264" w:lineRule="atLeast"/>
        <w:ind w:firstLine="600"/>
        <w:jc w:val="both"/>
        <w:rPr>
          <w:rFonts w:ascii="Times New Roman" w:eastAsia="Times New Roman" w:hAnsi="Times New Roman"/>
          <w:color w:val="000000"/>
          <w:sz w:val="24"/>
          <w:szCs w:val="24"/>
          <w:lang w:eastAsia="ru-RU"/>
        </w:rPr>
      </w:pPr>
      <w:r w:rsidRPr="00DC02CB">
        <w:rPr>
          <w:rFonts w:ascii="Times New Roman" w:eastAsia="Times New Roman" w:hAnsi="Times New Roman"/>
          <w:color w:val="000000"/>
          <w:sz w:val="24"/>
          <w:szCs w:val="24"/>
          <w:lang w:eastAsia="ru-RU"/>
        </w:rPr>
        <w:t>Наблюдение за происходящими изменениями различных жизненных форм: деревья, кустарники, травы, поведением птиц.</w:t>
      </w:r>
    </w:p>
    <w:p w:rsidR="00C61999" w:rsidRPr="000B16BC" w:rsidRDefault="00C61999" w:rsidP="00C61999">
      <w:pPr>
        <w:spacing w:before="100" w:beforeAutospacing="1" w:after="100" w:afterAutospacing="1" w:line="240" w:lineRule="auto"/>
        <w:rPr>
          <w:rFonts w:ascii="Times New Roman" w:hAnsi="Times New Roman"/>
          <w:bCs/>
          <w:sz w:val="24"/>
          <w:szCs w:val="24"/>
          <w:lang w:eastAsia="ru-RU"/>
        </w:rPr>
      </w:pPr>
      <w:r>
        <w:rPr>
          <w:rFonts w:ascii="Times New Roman" w:hAnsi="Times New Roman"/>
          <w:bCs/>
          <w:sz w:val="24"/>
          <w:szCs w:val="24"/>
          <w:lang w:eastAsia="ru-RU"/>
        </w:rPr>
        <w:t xml:space="preserve">Экскурсии по территории школы, в парк, на водоем. </w:t>
      </w:r>
    </w:p>
    <w:p w:rsidR="00C61999" w:rsidRPr="00225868" w:rsidRDefault="00C61999" w:rsidP="00C61999">
      <w:pPr>
        <w:spacing w:before="100" w:beforeAutospacing="1" w:after="100" w:afterAutospacing="1" w:line="240" w:lineRule="auto"/>
        <w:rPr>
          <w:rFonts w:ascii="Times New Roman" w:hAnsi="Times New Roman"/>
          <w:b/>
          <w:bCs/>
          <w:sz w:val="24"/>
          <w:szCs w:val="24"/>
          <w:lang w:eastAsia="ru-RU"/>
        </w:rPr>
      </w:pPr>
      <w:r>
        <w:rPr>
          <w:rFonts w:ascii="Times New Roman" w:hAnsi="Times New Roman"/>
          <w:b/>
          <w:bCs/>
          <w:sz w:val="24"/>
          <w:szCs w:val="24"/>
          <w:lang w:eastAsia="ru-RU"/>
        </w:rPr>
        <w:t>15. Обобщение пройденного-6ч.</w:t>
      </w:r>
    </w:p>
    <w:p w:rsidR="00C61999" w:rsidRDefault="00C61999" w:rsidP="00C61999">
      <w:pPr>
        <w:spacing w:before="100" w:beforeAutospacing="1" w:after="100" w:afterAutospacing="1" w:line="240" w:lineRule="auto"/>
        <w:rPr>
          <w:rFonts w:ascii="Times New Roman" w:hAnsi="Times New Roman"/>
          <w:bCs/>
          <w:sz w:val="24"/>
          <w:szCs w:val="24"/>
          <w:lang w:eastAsia="ru-RU"/>
        </w:rPr>
      </w:pPr>
      <w:r>
        <w:rPr>
          <w:rFonts w:ascii="Times New Roman" w:hAnsi="Times New Roman"/>
          <w:bCs/>
          <w:sz w:val="24"/>
          <w:szCs w:val="24"/>
          <w:lang w:eastAsia="ru-RU"/>
        </w:rPr>
        <w:t xml:space="preserve">Обобщение знаний в виде экологических игр, викторин, конкурсов. </w:t>
      </w:r>
    </w:p>
    <w:p w:rsidR="00C61999" w:rsidRDefault="00C61999" w:rsidP="00C61999">
      <w:pPr>
        <w:spacing w:before="100" w:beforeAutospacing="1" w:after="100" w:afterAutospacing="1" w:line="240" w:lineRule="auto"/>
        <w:rPr>
          <w:rFonts w:ascii="Times New Roman" w:hAnsi="Times New Roman"/>
          <w:sz w:val="24"/>
          <w:szCs w:val="24"/>
        </w:rPr>
      </w:pPr>
      <w:r w:rsidRPr="00C93BCE">
        <w:rPr>
          <w:rFonts w:ascii="Times New Roman" w:hAnsi="Times New Roman"/>
          <w:sz w:val="24"/>
          <w:szCs w:val="24"/>
        </w:rPr>
        <w:t>Изготовление условных знаков, экологических памяток.</w:t>
      </w:r>
      <w:r>
        <w:rPr>
          <w:rFonts w:ascii="Times New Roman" w:hAnsi="Times New Roman"/>
          <w:sz w:val="24"/>
          <w:szCs w:val="24"/>
        </w:rPr>
        <w:t xml:space="preserve"> </w:t>
      </w:r>
      <w:r w:rsidRPr="00C93BCE">
        <w:rPr>
          <w:rFonts w:ascii="Times New Roman" w:hAnsi="Times New Roman"/>
          <w:sz w:val="24"/>
          <w:szCs w:val="24"/>
        </w:rPr>
        <w:t>Презентация результатов деятельно</w:t>
      </w:r>
      <w:r>
        <w:rPr>
          <w:rFonts w:ascii="Times New Roman" w:hAnsi="Times New Roman"/>
          <w:sz w:val="24"/>
          <w:szCs w:val="24"/>
        </w:rPr>
        <w:t>сти.</w:t>
      </w:r>
    </w:p>
    <w:p w:rsidR="00C61999" w:rsidRDefault="00C61999" w:rsidP="00C61999">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C61999" w:rsidRDefault="00C61999" w:rsidP="00C61999">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C61999" w:rsidRDefault="00C61999" w:rsidP="00C61999">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C61999" w:rsidRDefault="00C61999" w:rsidP="00C61999">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C61999" w:rsidRDefault="00C61999" w:rsidP="00C61999">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C61999" w:rsidRDefault="00C61999" w:rsidP="00C61999">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C61999" w:rsidRDefault="00C61999" w:rsidP="00C61999">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C61999" w:rsidRDefault="00C61999" w:rsidP="00C61999">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C61999" w:rsidRDefault="00C61999" w:rsidP="00C61999">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C61999" w:rsidRDefault="00C61999" w:rsidP="00C61999">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C61999" w:rsidRDefault="00C61999" w:rsidP="00C61999">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C61999" w:rsidRDefault="00C61999" w:rsidP="00C61999">
      <w:pPr>
        <w:spacing w:after="0" w:line="312" w:lineRule="auto"/>
        <w:rPr>
          <w:rFonts w:ascii="Times New Roman" w:eastAsia="Times New Roman" w:hAnsi="Times New Roman"/>
          <w:b/>
          <w:iCs/>
          <w:color w:val="111111"/>
          <w:sz w:val="28"/>
          <w:szCs w:val="28"/>
          <w:bdr w:val="none" w:sz="0" w:space="0" w:color="auto" w:frame="1"/>
          <w:lang w:eastAsia="ru-RU"/>
        </w:rPr>
      </w:pPr>
    </w:p>
    <w:p w:rsidR="00C61999" w:rsidRDefault="00C61999" w:rsidP="00C61999">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C61999" w:rsidRDefault="00C61999" w:rsidP="00C61999">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C61999" w:rsidRDefault="00C61999" w:rsidP="00C61999">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C61999" w:rsidRDefault="00C61999" w:rsidP="00C61999">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C61999" w:rsidRDefault="00C61999" w:rsidP="00C61999">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D80306" w:rsidRDefault="00D80306" w:rsidP="00C61999">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D80306" w:rsidRDefault="00D80306" w:rsidP="00C61999">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D80306" w:rsidRDefault="00D80306" w:rsidP="00C61999">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D80306" w:rsidRDefault="00D80306" w:rsidP="00C61999">
      <w:pPr>
        <w:spacing w:after="0" w:line="312" w:lineRule="auto"/>
        <w:jc w:val="center"/>
        <w:rPr>
          <w:rFonts w:ascii="Times New Roman" w:eastAsia="Times New Roman" w:hAnsi="Times New Roman"/>
          <w:b/>
          <w:iCs/>
          <w:color w:val="111111"/>
          <w:sz w:val="28"/>
          <w:szCs w:val="28"/>
          <w:bdr w:val="none" w:sz="0" w:space="0" w:color="auto" w:frame="1"/>
          <w:lang w:eastAsia="ru-RU"/>
        </w:rPr>
      </w:pPr>
    </w:p>
    <w:p w:rsidR="00C61999" w:rsidRPr="000A2942" w:rsidRDefault="00C61999" w:rsidP="00C61999">
      <w:pPr>
        <w:spacing w:after="0" w:line="312" w:lineRule="auto"/>
        <w:jc w:val="center"/>
        <w:rPr>
          <w:rFonts w:ascii="Times New Roman" w:eastAsia="Times New Roman" w:hAnsi="Times New Roman"/>
          <w:b/>
          <w:iCs/>
          <w:color w:val="111111"/>
          <w:sz w:val="28"/>
          <w:szCs w:val="28"/>
          <w:bdr w:val="none" w:sz="0" w:space="0" w:color="auto" w:frame="1"/>
          <w:lang w:eastAsia="ru-RU"/>
        </w:rPr>
      </w:pPr>
      <w:r w:rsidRPr="00FA09AD">
        <w:rPr>
          <w:rFonts w:ascii="Times New Roman" w:eastAsia="Times New Roman" w:hAnsi="Times New Roman"/>
          <w:b/>
          <w:iCs/>
          <w:color w:val="111111"/>
          <w:sz w:val="28"/>
          <w:szCs w:val="28"/>
          <w:bdr w:val="none" w:sz="0" w:space="0" w:color="auto" w:frame="1"/>
          <w:lang w:eastAsia="ru-RU"/>
        </w:rPr>
        <w:lastRenderedPageBreak/>
        <w:t>Учебный (тематический) план</w:t>
      </w:r>
      <w:r w:rsidRPr="00FA09AD">
        <w:rPr>
          <w:rFonts w:ascii="Times New Roman" w:eastAsia="Times New Roman" w:hAnsi="Times New Roman"/>
          <w:b/>
          <w:color w:val="111111"/>
          <w:sz w:val="28"/>
          <w:szCs w:val="28"/>
          <w:lang w:eastAsia="ru-RU"/>
        </w:rPr>
        <w:t> </w:t>
      </w:r>
      <w:r w:rsidRPr="00FA09AD">
        <w:rPr>
          <w:rFonts w:ascii="Times New Roman" w:eastAsia="Times New Roman" w:hAnsi="Times New Roman"/>
          <w:b/>
          <w:iCs/>
          <w:color w:val="111111"/>
          <w:sz w:val="28"/>
          <w:szCs w:val="28"/>
          <w:bdr w:val="none" w:sz="0" w:space="0" w:color="auto" w:frame="1"/>
          <w:lang w:eastAsia="ru-RU"/>
        </w:rPr>
        <w:t>дополнительной общеобразовательной</w:t>
      </w:r>
      <w:r w:rsidRPr="006756F0">
        <w:rPr>
          <w:rFonts w:ascii="Times New Roman" w:eastAsia="Times New Roman" w:hAnsi="Times New Roman"/>
          <w:b/>
          <w:iCs/>
          <w:color w:val="111111"/>
          <w:sz w:val="28"/>
          <w:szCs w:val="28"/>
          <w:bdr w:val="none" w:sz="0" w:space="0" w:color="auto" w:frame="1"/>
          <w:lang w:eastAsia="ru-RU"/>
        </w:rPr>
        <w:t xml:space="preserve"> </w:t>
      </w:r>
      <w:proofErr w:type="spellStart"/>
      <w:r w:rsidRPr="006756F0">
        <w:rPr>
          <w:rFonts w:ascii="Times New Roman" w:eastAsia="Times New Roman" w:hAnsi="Times New Roman"/>
          <w:b/>
          <w:iCs/>
          <w:color w:val="111111"/>
          <w:sz w:val="28"/>
          <w:szCs w:val="28"/>
          <w:bdr w:val="none" w:sz="0" w:space="0" w:color="auto" w:frame="1"/>
          <w:lang w:eastAsia="ru-RU"/>
        </w:rPr>
        <w:t>общеразвивающей</w:t>
      </w:r>
      <w:proofErr w:type="spellEnd"/>
      <w:r w:rsidRPr="006756F0">
        <w:rPr>
          <w:rFonts w:ascii="Times New Roman" w:eastAsia="Times New Roman" w:hAnsi="Times New Roman"/>
          <w:b/>
          <w:iCs/>
          <w:color w:val="111111"/>
          <w:sz w:val="28"/>
          <w:szCs w:val="28"/>
          <w:bdr w:val="none" w:sz="0" w:space="0" w:color="auto" w:frame="1"/>
          <w:lang w:eastAsia="ru-RU"/>
        </w:rPr>
        <w:t xml:space="preserve"> программы</w:t>
      </w:r>
      <w:r>
        <w:rPr>
          <w:rFonts w:ascii="Times New Roman" w:eastAsia="Times New Roman" w:hAnsi="Times New Roman"/>
          <w:b/>
          <w:iCs/>
          <w:color w:val="111111"/>
          <w:sz w:val="28"/>
          <w:szCs w:val="28"/>
          <w:bdr w:val="none" w:sz="0" w:space="0" w:color="auto" w:frame="1"/>
          <w:lang w:eastAsia="ru-RU"/>
        </w:rPr>
        <w:t xml:space="preserve"> 3 год обучения</w:t>
      </w: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tbl>
      <w:tblPr>
        <w:tblW w:w="6124" w:type="pct"/>
        <w:tblInd w:w="-1550" w:type="dxa"/>
        <w:tblLayout w:type="fixed"/>
        <w:tblCellMar>
          <w:left w:w="10" w:type="dxa"/>
          <w:right w:w="10" w:type="dxa"/>
        </w:tblCellMar>
        <w:tblLook w:val="04A0"/>
      </w:tblPr>
      <w:tblGrid>
        <w:gridCol w:w="565"/>
        <w:gridCol w:w="4113"/>
        <w:gridCol w:w="567"/>
        <w:gridCol w:w="850"/>
        <w:gridCol w:w="710"/>
        <w:gridCol w:w="2409"/>
        <w:gridCol w:w="2269"/>
      </w:tblGrid>
      <w:tr w:rsidR="00C61999" w:rsidRPr="0072193C" w:rsidTr="00F80672">
        <w:trPr>
          <w:trHeight w:hRule="exact" w:val="627"/>
        </w:trPr>
        <w:tc>
          <w:tcPr>
            <w:tcW w:w="246"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rPr>
                <w:rFonts w:ascii="Times New Roman" w:hAnsi="Times New Roman"/>
                <w:sz w:val="24"/>
                <w:szCs w:val="24"/>
              </w:rPr>
            </w:pPr>
            <w:r>
              <w:rPr>
                <w:rFonts w:ascii="Times New Roman" w:hAnsi="Times New Roman"/>
                <w:sz w:val="24"/>
                <w:szCs w:val="24"/>
              </w:rPr>
              <w:t>№</w:t>
            </w:r>
          </w:p>
        </w:tc>
        <w:tc>
          <w:tcPr>
            <w:tcW w:w="1791"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0A2942" w:rsidRDefault="00C61999" w:rsidP="00F80672">
            <w:pPr>
              <w:pStyle w:val="20"/>
              <w:shd w:val="clear" w:color="auto" w:fill="auto"/>
              <w:spacing w:line="312" w:lineRule="auto"/>
              <w:jc w:val="center"/>
              <w:rPr>
                <w:sz w:val="24"/>
                <w:szCs w:val="24"/>
              </w:rPr>
            </w:pPr>
            <w:r w:rsidRPr="000A2942">
              <w:rPr>
                <w:rStyle w:val="2Calibri11pt"/>
                <w:rFonts w:ascii="Times New Roman" w:hAnsi="Times New Roman" w:cs="Times New Roman"/>
                <w:b w:val="0"/>
                <w:sz w:val="24"/>
                <w:szCs w:val="24"/>
              </w:rPr>
              <w:t>Название</w:t>
            </w:r>
          </w:p>
          <w:p w:rsidR="00C61999" w:rsidRPr="000A2942" w:rsidRDefault="00C61999" w:rsidP="00F80672">
            <w:pPr>
              <w:pStyle w:val="20"/>
              <w:shd w:val="clear" w:color="auto" w:fill="auto"/>
              <w:spacing w:line="312" w:lineRule="auto"/>
              <w:jc w:val="center"/>
              <w:rPr>
                <w:sz w:val="24"/>
                <w:szCs w:val="24"/>
              </w:rPr>
            </w:pPr>
            <w:r w:rsidRPr="000A2942">
              <w:rPr>
                <w:rStyle w:val="2Calibri11pt"/>
                <w:rFonts w:ascii="Times New Roman" w:hAnsi="Times New Roman" w:cs="Times New Roman"/>
                <w:b w:val="0"/>
                <w:sz w:val="24"/>
                <w:szCs w:val="24"/>
              </w:rPr>
              <w:t>раздела, темы</w:t>
            </w:r>
          </w:p>
          <w:p w:rsidR="00C61999" w:rsidRPr="000A2942" w:rsidRDefault="00C61999" w:rsidP="00F80672">
            <w:pPr>
              <w:pStyle w:val="a3"/>
              <w:rPr>
                <w:rFonts w:ascii="Times New Roman" w:hAnsi="Times New Roman"/>
                <w:sz w:val="24"/>
                <w:szCs w:val="24"/>
              </w:rPr>
            </w:pPr>
            <w:r w:rsidRPr="000A2942">
              <w:rPr>
                <w:rStyle w:val="2Calibri11pt"/>
                <w:rFonts w:ascii="Times New Roman" w:hAnsi="Times New Roman" w:cs="Times New Roman"/>
                <w:b w:val="0"/>
                <w:sz w:val="24"/>
                <w:szCs w:val="24"/>
              </w:rPr>
              <w:t>темы</w:t>
            </w:r>
          </w:p>
        </w:tc>
        <w:tc>
          <w:tcPr>
            <w:tcW w:w="247"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0A2942" w:rsidRDefault="00C61999" w:rsidP="00F80672">
            <w:pPr>
              <w:pStyle w:val="a3"/>
              <w:rPr>
                <w:rFonts w:ascii="Times New Roman" w:hAnsi="Times New Roman"/>
                <w:sz w:val="24"/>
                <w:szCs w:val="24"/>
              </w:rPr>
            </w:pPr>
            <w:r w:rsidRPr="000A2942">
              <w:rPr>
                <w:rFonts w:ascii="Times New Roman" w:hAnsi="Times New Roman"/>
                <w:sz w:val="24"/>
                <w:szCs w:val="24"/>
              </w:rPr>
              <w:t>Всего</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rPr>
                <w:rFonts w:ascii="Times New Roman" w:hAnsi="Times New Roman"/>
                <w:sz w:val="24"/>
                <w:szCs w:val="24"/>
              </w:rPr>
            </w:pPr>
            <w:r>
              <w:rPr>
                <w:rFonts w:ascii="Times New Roman" w:hAnsi="Times New Roman"/>
                <w:sz w:val="24"/>
                <w:szCs w:val="24"/>
              </w:rPr>
              <w:t>Теория</w:t>
            </w:r>
          </w:p>
        </w:tc>
        <w:tc>
          <w:tcPr>
            <w:tcW w:w="309"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rPr>
                <w:rFonts w:ascii="Times New Roman" w:hAnsi="Times New Roman"/>
                <w:sz w:val="24"/>
                <w:szCs w:val="24"/>
              </w:rPr>
            </w:pPr>
            <w:r>
              <w:rPr>
                <w:rFonts w:ascii="Times New Roman" w:hAnsi="Times New Roman"/>
                <w:sz w:val="24"/>
                <w:szCs w:val="24"/>
              </w:rPr>
              <w:t>Практика</w:t>
            </w:r>
          </w:p>
        </w:tc>
        <w:tc>
          <w:tcPr>
            <w:tcW w:w="1049"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Формы организации занятий</w:t>
            </w:r>
          </w:p>
        </w:tc>
        <w:tc>
          <w:tcPr>
            <w:tcW w:w="988" w:type="pct"/>
            <w:tcBorders>
              <w:top w:val="single" w:sz="4" w:space="0" w:color="auto"/>
              <w:left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Формы контроля занятий</w:t>
            </w:r>
          </w:p>
        </w:tc>
      </w:tr>
      <w:tr w:rsidR="00C61999" w:rsidRPr="0072193C" w:rsidTr="00F80672">
        <w:trPr>
          <w:trHeight w:hRule="exact" w:val="427"/>
        </w:trPr>
        <w:tc>
          <w:tcPr>
            <w:tcW w:w="246"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890BAF" w:rsidRDefault="00C61999" w:rsidP="00F80672">
            <w:pPr>
              <w:pStyle w:val="a3"/>
              <w:rPr>
                <w:rFonts w:ascii="Times New Roman" w:hAnsi="Times New Roman"/>
                <w:sz w:val="24"/>
                <w:szCs w:val="24"/>
              </w:rPr>
            </w:pPr>
            <w:r>
              <w:rPr>
                <w:rFonts w:ascii="Times New Roman" w:hAnsi="Times New Roman"/>
                <w:sz w:val="24"/>
                <w:szCs w:val="24"/>
              </w:rPr>
              <w:t>1</w:t>
            </w:r>
            <w:r w:rsidRPr="00890BAF">
              <w:rPr>
                <w:rFonts w:ascii="Times New Roman" w:hAnsi="Times New Roman"/>
                <w:sz w:val="24"/>
                <w:szCs w:val="24"/>
              </w:rPr>
              <w:t>.</w:t>
            </w:r>
          </w:p>
        </w:tc>
        <w:tc>
          <w:tcPr>
            <w:tcW w:w="1791"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890BAF" w:rsidRDefault="00C61999" w:rsidP="00F80672">
            <w:pPr>
              <w:pStyle w:val="a3"/>
              <w:rPr>
                <w:rFonts w:ascii="Times New Roman" w:hAnsi="Times New Roman"/>
                <w:sz w:val="24"/>
                <w:szCs w:val="24"/>
              </w:rPr>
            </w:pPr>
            <w:r w:rsidRPr="00890BAF">
              <w:rPr>
                <w:rStyle w:val="2Calibri11pt"/>
                <w:rFonts w:ascii="Times New Roman" w:hAnsi="Times New Roman" w:cs="Times New Roman"/>
                <w:b w:val="0"/>
                <w:sz w:val="24"/>
                <w:szCs w:val="24"/>
              </w:rPr>
              <w:t>Вводное занятие.</w:t>
            </w:r>
            <w:r w:rsidRPr="00890BAF">
              <w:rPr>
                <w:rStyle w:val="2Calibri11pt"/>
                <w:b w:val="0"/>
                <w:sz w:val="24"/>
                <w:szCs w:val="24"/>
              </w:rPr>
              <w:t xml:space="preserve"> </w:t>
            </w:r>
            <w:r w:rsidRPr="00890BAF">
              <w:rPr>
                <w:rStyle w:val="2Calibri11pt"/>
                <w:rFonts w:ascii="Times New Roman" w:hAnsi="Times New Roman" w:cs="Times New Roman"/>
                <w:b w:val="0"/>
                <w:sz w:val="24"/>
                <w:szCs w:val="24"/>
              </w:rPr>
              <w:t>Инструктаж.</w:t>
            </w:r>
          </w:p>
        </w:tc>
        <w:tc>
          <w:tcPr>
            <w:tcW w:w="247"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2</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2</w:t>
            </w:r>
          </w:p>
        </w:tc>
        <w:tc>
          <w:tcPr>
            <w:tcW w:w="309"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p>
        </w:tc>
        <w:tc>
          <w:tcPr>
            <w:tcW w:w="1049"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r w:rsidRPr="00883BF2">
              <w:rPr>
                <w:rFonts w:ascii="Times New Roman" w:hAnsi="Times New Roman"/>
              </w:rPr>
              <w:t>беседа</w:t>
            </w:r>
          </w:p>
        </w:tc>
        <w:tc>
          <w:tcPr>
            <w:tcW w:w="988"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883BF2" w:rsidRDefault="00C61999" w:rsidP="00F80672">
            <w:pPr>
              <w:spacing w:after="0" w:line="312" w:lineRule="auto"/>
              <w:jc w:val="center"/>
              <w:rPr>
                <w:rFonts w:ascii="Times New Roman" w:hAnsi="Times New Roman"/>
              </w:rPr>
            </w:pPr>
            <w:r w:rsidRPr="00883BF2">
              <w:rPr>
                <w:rFonts w:ascii="Times New Roman" w:hAnsi="Times New Roman"/>
              </w:rPr>
              <w:t>устный опрос</w:t>
            </w:r>
          </w:p>
        </w:tc>
      </w:tr>
      <w:tr w:rsidR="00C61999" w:rsidRPr="0072193C" w:rsidTr="00F80672">
        <w:trPr>
          <w:trHeight w:hRule="exact" w:val="427"/>
        </w:trPr>
        <w:tc>
          <w:tcPr>
            <w:tcW w:w="246"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890BAF" w:rsidRDefault="00C61999" w:rsidP="00F80672">
            <w:pPr>
              <w:pStyle w:val="a3"/>
              <w:rPr>
                <w:rFonts w:ascii="Times New Roman" w:hAnsi="Times New Roman"/>
                <w:sz w:val="24"/>
                <w:szCs w:val="24"/>
              </w:rPr>
            </w:pPr>
            <w:r>
              <w:rPr>
                <w:rFonts w:ascii="Times New Roman" w:hAnsi="Times New Roman"/>
                <w:sz w:val="24"/>
                <w:szCs w:val="24"/>
              </w:rPr>
              <w:t>1.1</w:t>
            </w:r>
          </w:p>
        </w:tc>
        <w:tc>
          <w:tcPr>
            <w:tcW w:w="1791"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890BAF" w:rsidRDefault="00C61999" w:rsidP="00F80672">
            <w:pPr>
              <w:pStyle w:val="a3"/>
              <w:rPr>
                <w:rFonts w:ascii="Times New Roman" w:hAnsi="Times New Roman"/>
                <w:sz w:val="24"/>
                <w:szCs w:val="24"/>
              </w:rPr>
            </w:pPr>
            <w:r w:rsidRPr="00890BAF">
              <w:rPr>
                <w:rFonts w:ascii="Times New Roman" w:hAnsi="Times New Roman"/>
                <w:sz w:val="24"/>
                <w:szCs w:val="24"/>
              </w:rPr>
              <w:t>Татарстан на карте России</w:t>
            </w:r>
            <w:r>
              <w:rPr>
                <w:rFonts w:ascii="Times New Roman" w:hAnsi="Times New Roman"/>
                <w:sz w:val="24"/>
                <w:szCs w:val="24"/>
              </w:rPr>
              <w:t xml:space="preserve"> </w:t>
            </w:r>
          </w:p>
        </w:tc>
        <w:tc>
          <w:tcPr>
            <w:tcW w:w="247"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6</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2</w:t>
            </w:r>
          </w:p>
        </w:tc>
        <w:tc>
          <w:tcPr>
            <w:tcW w:w="309"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4</w:t>
            </w:r>
          </w:p>
        </w:tc>
        <w:tc>
          <w:tcPr>
            <w:tcW w:w="1049"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rPr>
              <w:t>практические занятия</w:t>
            </w:r>
          </w:p>
        </w:tc>
        <w:tc>
          <w:tcPr>
            <w:tcW w:w="988"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rPr>
              <w:t>практическая работа</w:t>
            </w:r>
          </w:p>
        </w:tc>
      </w:tr>
      <w:tr w:rsidR="00C61999" w:rsidRPr="0072193C" w:rsidTr="00F80672">
        <w:trPr>
          <w:trHeight w:hRule="exact" w:val="427"/>
        </w:trPr>
        <w:tc>
          <w:tcPr>
            <w:tcW w:w="246"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890BAF" w:rsidRDefault="00C61999" w:rsidP="00F80672">
            <w:pPr>
              <w:pStyle w:val="a3"/>
              <w:rPr>
                <w:rFonts w:ascii="Times New Roman" w:hAnsi="Times New Roman"/>
                <w:sz w:val="24"/>
                <w:szCs w:val="24"/>
              </w:rPr>
            </w:pPr>
            <w:r>
              <w:rPr>
                <w:rFonts w:ascii="Times New Roman" w:hAnsi="Times New Roman"/>
                <w:sz w:val="24"/>
                <w:szCs w:val="24"/>
              </w:rPr>
              <w:t>1.2</w:t>
            </w:r>
            <w:r w:rsidRPr="00890BAF">
              <w:rPr>
                <w:rFonts w:ascii="Times New Roman" w:hAnsi="Times New Roman"/>
                <w:sz w:val="24"/>
                <w:szCs w:val="24"/>
              </w:rPr>
              <w:t>.</w:t>
            </w:r>
          </w:p>
        </w:tc>
        <w:tc>
          <w:tcPr>
            <w:tcW w:w="1791"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890BAF" w:rsidRDefault="00C61999" w:rsidP="00F80672">
            <w:pPr>
              <w:pStyle w:val="a3"/>
              <w:rPr>
                <w:rFonts w:ascii="Times New Roman" w:hAnsi="Times New Roman"/>
                <w:sz w:val="24"/>
                <w:szCs w:val="24"/>
              </w:rPr>
            </w:pPr>
            <w:r w:rsidRPr="00890BAF">
              <w:rPr>
                <w:rFonts w:ascii="Times New Roman" w:hAnsi="Times New Roman"/>
                <w:sz w:val="24"/>
                <w:szCs w:val="24"/>
              </w:rPr>
              <w:t>Растительный мир Татарстана</w:t>
            </w:r>
          </w:p>
        </w:tc>
        <w:tc>
          <w:tcPr>
            <w:tcW w:w="247"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26</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6</w:t>
            </w:r>
          </w:p>
        </w:tc>
        <w:tc>
          <w:tcPr>
            <w:tcW w:w="309"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20</w:t>
            </w:r>
          </w:p>
        </w:tc>
        <w:tc>
          <w:tcPr>
            <w:tcW w:w="1049"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rPr>
              <w:t>практические занятия</w:t>
            </w:r>
          </w:p>
        </w:tc>
        <w:tc>
          <w:tcPr>
            <w:tcW w:w="988"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rPr>
              <w:t>практическая работа</w:t>
            </w:r>
          </w:p>
        </w:tc>
      </w:tr>
      <w:tr w:rsidR="00C61999" w:rsidRPr="0072193C" w:rsidTr="00F80672">
        <w:trPr>
          <w:trHeight w:hRule="exact" w:val="427"/>
        </w:trPr>
        <w:tc>
          <w:tcPr>
            <w:tcW w:w="246"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890BAF" w:rsidRDefault="00C61999" w:rsidP="00F80672">
            <w:pPr>
              <w:pStyle w:val="a3"/>
              <w:rPr>
                <w:rFonts w:ascii="Times New Roman" w:hAnsi="Times New Roman"/>
                <w:sz w:val="24"/>
                <w:szCs w:val="24"/>
              </w:rPr>
            </w:pPr>
            <w:r>
              <w:rPr>
                <w:rFonts w:ascii="Times New Roman" w:hAnsi="Times New Roman"/>
                <w:sz w:val="24"/>
                <w:szCs w:val="24"/>
              </w:rPr>
              <w:t>1.3.</w:t>
            </w:r>
          </w:p>
        </w:tc>
        <w:tc>
          <w:tcPr>
            <w:tcW w:w="1791"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890BAF" w:rsidRDefault="00C61999" w:rsidP="00F80672">
            <w:pPr>
              <w:pStyle w:val="a3"/>
              <w:rPr>
                <w:rFonts w:ascii="Times New Roman" w:hAnsi="Times New Roman"/>
                <w:sz w:val="24"/>
                <w:szCs w:val="24"/>
              </w:rPr>
            </w:pPr>
            <w:r>
              <w:rPr>
                <w:rFonts w:ascii="Times New Roman" w:hAnsi="Times New Roman"/>
                <w:sz w:val="24"/>
                <w:szCs w:val="24"/>
              </w:rPr>
              <w:t>Насекомые Татарстана</w:t>
            </w:r>
          </w:p>
        </w:tc>
        <w:tc>
          <w:tcPr>
            <w:tcW w:w="247"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12</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2</w:t>
            </w:r>
          </w:p>
        </w:tc>
        <w:tc>
          <w:tcPr>
            <w:tcW w:w="309"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10</w:t>
            </w:r>
          </w:p>
        </w:tc>
        <w:tc>
          <w:tcPr>
            <w:tcW w:w="1049"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rPr>
              <w:t>практические занятия</w:t>
            </w:r>
          </w:p>
        </w:tc>
        <w:tc>
          <w:tcPr>
            <w:tcW w:w="988"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rPr>
              <w:t>практическая работа</w:t>
            </w:r>
          </w:p>
        </w:tc>
      </w:tr>
      <w:tr w:rsidR="00C61999" w:rsidRPr="0072193C" w:rsidTr="00F80672">
        <w:trPr>
          <w:trHeight w:hRule="exact" w:val="427"/>
        </w:trPr>
        <w:tc>
          <w:tcPr>
            <w:tcW w:w="246"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Default="00C61999" w:rsidP="00F80672">
            <w:pPr>
              <w:pStyle w:val="a3"/>
              <w:rPr>
                <w:rFonts w:ascii="Times New Roman" w:hAnsi="Times New Roman"/>
                <w:sz w:val="24"/>
                <w:szCs w:val="24"/>
              </w:rPr>
            </w:pPr>
            <w:r>
              <w:rPr>
                <w:rFonts w:ascii="Times New Roman" w:hAnsi="Times New Roman"/>
                <w:sz w:val="24"/>
                <w:szCs w:val="24"/>
              </w:rPr>
              <w:t>1.4.</w:t>
            </w:r>
          </w:p>
        </w:tc>
        <w:tc>
          <w:tcPr>
            <w:tcW w:w="1791"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Default="00C61999" w:rsidP="00F80672">
            <w:pPr>
              <w:pStyle w:val="a3"/>
              <w:rPr>
                <w:rFonts w:ascii="Times New Roman" w:hAnsi="Times New Roman"/>
                <w:sz w:val="24"/>
                <w:szCs w:val="24"/>
              </w:rPr>
            </w:pPr>
            <w:r>
              <w:rPr>
                <w:rFonts w:ascii="Times New Roman" w:hAnsi="Times New Roman"/>
                <w:sz w:val="24"/>
                <w:szCs w:val="24"/>
              </w:rPr>
              <w:t>Рыбы, обитающие в реках Татарстана</w:t>
            </w:r>
          </w:p>
        </w:tc>
        <w:tc>
          <w:tcPr>
            <w:tcW w:w="247"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12</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2</w:t>
            </w:r>
          </w:p>
        </w:tc>
        <w:tc>
          <w:tcPr>
            <w:tcW w:w="309"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10</w:t>
            </w:r>
          </w:p>
        </w:tc>
        <w:tc>
          <w:tcPr>
            <w:tcW w:w="1049"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rPr>
              <w:t>практические занятия</w:t>
            </w:r>
          </w:p>
        </w:tc>
        <w:tc>
          <w:tcPr>
            <w:tcW w:w="988"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rPr>
              <w:t>практическая работа</w:t>
            </w:r>
          </w:p>
        </w:tc>
      </w:tr>
      <w:tr w:rsidR="00C61999" w:rsidRPr="0072193C" w:rsidTr="00F80672">
        <w:trPr>
          <w:trHeight w:hRule="exact" w:val="427"/>
        </w:trPr>
        <w:tc>
          <w:tcPr>
            <w:tcW w:w="246"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Default="00C61999" w:rsidP="00F80672">
            <w:pPr>
              <w:pStyle w:val="a3"/>
              <w:rPr>
                <w:rFonts w:ascii="Times New Roman" w:hAnsi="Times New Roman"/>
                <w:sz w:val="24"/>
                <w:szCs w:val="24"/>
              </w:rPr>
            </w:pPr>
            <w:r>
              <w:rPr>
                <w:rFonts w:ascii="Times New Roman" w:hAnsi="Times New Roman"/>
                <w:sz w:val="24"/>
                <w:szCs w:val="24"/>
              </w:rPr>
              <w:t>1.5.</w:t>
            </w:r>
          </w:p>
        </w:tc>
        <w:tc>
          <w:tcPr>
            <w:tcW w:w="1791"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Default="00C61999" w:rsidP="00F80672">
            <w:pPr>
              <w:pStyle w:val="a3"/>
              <w:rPr>
                <w:rFonts w:ascii="Times New Roman" w:hAnsi="Times New Roman"/>
                <w:sz w:val="24"/>
                <w:szCs w:val="24"/>
              </w:rPr>
            </w:pPr>
            <w:r>
              <w:rPr>
                <w:rFonts w:ascii="Times New Roman" w:hAnsi="Times New Roman"/>
                <w:sz w:val="24"/>
                <w:szCs w:val="24"/>
              </w:rPr>
              <w:t>Экологический календарь</w:t>
            </w:r>
          </w:p>
        </w:tc>
        <w:tc>
          <w:tcPr>
            <w:tcW w:w="247"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10</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2</w:t>
            </w:r>
          </w:p>
        </w:tc>
        <w:tc>
          <w:tcPr>
            <w:tcW w:w="309"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8</w:t>
            </w:r>
          </w:p>
        </w:tc>
        <w:tc>
          <w:tcPr>
            <w:tcW w:w="1049"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rPr>
              <w:t>практические занятия</w:t>
            </w:r>
          </w:p>
        </w:tc>
        <w:tc>
          <w:tcPr>
            <w:tcW w:w="988"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rPr>
              <w:t>практическая работа</w:t>
            </w:r>
          </w:p>
        </w:tc>
      </w:tr>
      <w:tr w:rsidR="00C61999" w:rsidRPr="0072193C" w:rsidTr="00F80672">
        <w:trPr>
          <w:trHeight w:hRule="exact" w:val="427"/>
        </w:trPr>
        <w:tc>
          <w:tcPr>
            <w:tcW w:w="246"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Default="00C61999" w:rsidP="00F80672">
            <w:pPr>
              <w:pStyle w:val="a3"/>
              <w:rPr>
                <w:rFonts w:ascii="Times New Roman" w:hAnsi="Times New Roman"/>
                <w:sz w:val="24"/>
                <w:szCs w:val="24"/>
              </w:rPr>
            </w:pPr>
            <w:r>
              <w:rPr>
                <w:rFonts w:ascii="Times New Roman" w:hAnsi="Times New Roman"/>
                <w:sz w:val="24"/>
                <w:szCs w:val="24"/>
              </w:rPr>
              <w:t>1.6</w:t>
            </w:r>
          </w:p>
        </w:tc>
        <w:tc>
          <w:tcPr>
            <w:tcW w:w="1791"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Default="00C61999" w:rsidP="00F80672">
            <w:pPr>
              <w:pStyle w:val="a3"/>
              <w:rPr>
                <w:rFonts w:ascii="Times New Roman" w:hAnsi="Times New Roman"/>
                <w:sz w:val="24"/>
                <w:szCs w:val="24"/>
              </w:rPr>
            </w:pPr>
            <w:r>
              <w:rPr>
                <w:rFonts w:ascii="Times New Roman" w:hAnsi="Times New Roman"/>
                <w:sz w:val="24"/>
                <w:szCs w:val="24"/>
              </w:rPr>
              <w:t>Периодика на экологическую тему</w:t>
            </w:r>
          </w:p>
        </w:tc>
        <w:tc>
          <w:tcPr>
            <w:tcW w:w="247"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10</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2</w:t>
            </w:r>
          </w:p>
        </w:tc>
        <w:tc>
          <w:tcPr>
            <w:tcW w:w="309"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8</w:t>
            </w:r>
          </w:p>
        </w:tc>
        <w:tc>
          <w:tcPr>
            <w:tcW w:w="1049"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беседа</w:t>
            </w:r>
          </w:p>
        </w:tc>
        <w:tc>
          <w:tcPr>
            <w:tcW w:w="988"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sidRPr="00883BF2">
              <w:rPr>
                <w:rFonts w:ascii="Times New Roman" w:hAnsi="Times New Roman"/>
              </w:rPr>
              <w:t>устный опрос</w:t>
            </w:r>
          </w:p>
        </w:tc>
      </w:tr>
      <w:tr w:rsidR="00C61999" w:rsidRPr="0072193C" w:rsidTr="00F80672">
        <w:trPr>
          <w:trHeight w:hRule="exact" w:val="427"/>
        </w:trPr>
        <w:tc>
          <w:tcPr>
            <w:tcW w:w="246"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Default="00C61999" w:rsidP="00F80672">
            <w:pPr>
              <w:pStyle w:val="a3"/>
              <w:rPr>
                <w:rFonts w:ascii="Times New Roman" w:hAnsi="Times New Roman"/>
                <w:sz w:val="24"/>
                <w:szCs w:val="24"/>
              </w:rPr>
            </w:pPr>
            <w:r>
              <w:rPr>
                <w:rFonts w:ascii="Times New Roman" w:hAnsi="Times New Roman"/>
                <w:sz w:val="24"/>
                <w:szCs w:val="24"/>
              </w:rPr>
              <w:t>1.7.</w:t>
            </w:r>
          </w:p>
        </w:tc>
        <w:tc>
          <w:tcPr>
            <w:tcW w:w="1791"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Default="00C61999" w:rsidP="00F80672">
            <w:pPr>
              <w:pStyle w:val="a3"/>
              <w:rPr>
                <w:rFonts w:ascii="Times New Roman" w:hAnsi="Times New Roman"/>
                <w:sz w:val="24"/>
                <w:szCs w:val="24"/>
              </w:rPr>
            </w:pPr>
            <w:r>
              <w:rPr>
                <w:rFonts w:ascii="Times New Roman" w:hAnsi="Times New Roman"/>
                <w:sz w:val="24"/>
                <w:szCs w:val="24"/>
              </w:rPr>
              <w:t>Экология леса</w:t>
            </w:r>
          </w:p>
        </w:tc>
        <w:tc>
          <w:tcPr>
            <w:tcW w:w="247"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12</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2</w:t>
            </w:r>
          </w:p>
        </w:tc>
        <w:tc>
          <w:tcPr>
            <w:tcW w:w="309"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10</w:t>
            </w:r>
          </w:p>
        </w:tc>
        <w:tc>
          <w:tcPr>
            <w:tcW w:w="1049"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rPr>
              <w:t>практические занятия</w:t>
            </w:r>
          </w:p>
        </w:tc>
        <w:tc>
          <w:tcPr>
            <w:tcW w:w="988"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rPr>
              <w:t>практическая работа</w:t>
            </w:r>
          </w:p>
        </w:tc>
      </w:tr>
      <w:tr w:rsidR="00C61999" w:rsidRPr="0072193C" w:rsidTr="00F80672">
        <w:trPr>
          <w:trHeight w:hRule="exact" w:val="427"/>
        </w:trPr>
        <w:tc>
          <w:tcPr>
            <w:tcW w:w="246"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Default="00C61999" w:rsidP="00F80672">
            <w:pPr>
              <w:pStyle w:val="a3"/>
              <w:rPr>
                <w:rFonts w:ascii="Times New Roman" w:hAnsi="Times New Roman"/>
                <w:sz w:val="24"/>
                <w:szCs w:val="24"/>
              </w:rPr>
            </w:pPr>
            <w:r>
              <w:rPr>
                <w:rFonts w:ascii="Times New Roman" w:hAnsi="Times New Roman"/>
                <w:sz w:val="24"/>
                <w:szCs w:val="24"/>
              </w:rPr>
              <w:t>1.8.</w:t>
            </w:r>
          </w:p>
        </w:tc>
        <w:tc>
          <w:tcPr>
            <w:tcW w:w="1791"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Default="00C61999" w:rsidP="00F80672">
            <w:pPr>
              <w:pStyle w:val="a3"/>
              <w:rPr>
                <w:rFonts w:ascii="Times New Roman" w:hAnsi="Times New Roman"/>
                <w:sz w:val="24"/>
                <w:szCs w:val="24"/>
              </w:rPr>
            </w:pPr>
            <w:r>
              <w:rPr>
                <w:rFonts w:ascii="Times New Roman" w:hAnsi="Times New Roman"/>
                <w:sz w:val="24"/>
                <w:szCs w:val="24"/>
              </w:rPr>
              <w:t>Экология рек</w:t>
            </w:r>
          </w:p>
        </w:tc>
        <w:tc>
          <w:tcPr>
            <w:tcW w:w="247"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10</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2</w:t>
            </w:r>
          </w:p>
        </w:tc>
        <w:tc>
          <w:tcPr>
            <w:tcW w:w="309"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8</w:t>
            </w:r>
          </w:p>
        </w:tc>
        <w:tc>
          <w:tcPr>
            <w:tcW w:w="1049"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rPr>
              <w:t>практические занятия</w:t>
            </w:r>
          </w:p>
        </w:tc>
        <w:tc>
          <w:tcPr>
            <w:tcW w:w="988"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E17B92" w:rsidRDefault="00C61999" w:rsidP="00F80672">
            <w:pPr>
              <w:pStyle w:val="a3"/>
              <w:jc w:val="center"/>
              <w:rPr>
                <w:rFonts w:ascii="Times New Roman" w:hAnsi="Times New Roman"/>
              </w:rPr>
            </w:pPr>
            <w:r>
              <w:rPr>
                <w:rFonts w:ascii="Times New Roman" w:hAnsi="Times New Roman"/>
              </w:rPr>
              <w:t>э</w:t>
            </w:r>
            <w:r w:rsidRPr="00E17B92">
              <w:rPr>
                <w:rFonts w:ascii="Times New Roman" w:hAnsi="Times New Roman"/>
              </w:rPr>
              <w:t>кологическая игра</w:t>
            </w:r>
          </w:p>
        </w:tc>
      </w:tr>
      <w:tr w:rsidR="00C61999" w:rsidRPr="0072193C" w:rsidTr="00F80672">
        <w:trPr>
          <w:trHeight w:hRule="exact" w:val="427"/>
        </w:trPr>
        <w:tc>
          <w:tcPr>
            <w:tcW w:w="246"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Default="00C61999" w:rsidP="00F80672">
            <w:pPr>
              <w:pStyle w:val="a3"/>
              <w:rPr>
                <w:rFonts w:ascii="Times New Roman" w:hAnsi="Times New Roman"/>
                <w:sz w:val="24"/>
                <w:szCs w:val="24"/>
              </w:rPr>
            </w:pPr>
            <w:r>
              <w:rPr>
                <w:rFonts w:ascii="Times New Roman" w:hAnsi="Times New Roman"/>
                <w:sz w:val="24"/>
                <w:szCs w:val="24"/>
              </w:rPr>
              <w:t>2.0.</w:t>
            </w:r>
          </w:p>
        </w:tc>
        <w:tc>
          <w:tcPr>
            <w:tcW w:w="1791"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Default="00C61999" w:rsidP="00F80672">
            <w:pPr>
              <w:pStyle w:val="a3"/>
              <w:rPr>
                <w:rFonts w:ascii="Times New Roman" w:hAnsi="Times New Roman"/>
                <w:sz w:val="24"/>
                <w:szCs w:val="24"/>
              </w:rPr>
            </w:pPr>
            <w:r>
              <w:rPr>
                <w:rFonts w:ascii="Times New Roman" w:hAnsi="Times New Roman"/>
                <w:sz w:val="24"/>
                <w:szCs w:val="24"/>
              </w:rPr>
              <w:t>Земноводные и пресмыкающиеся</w:t>
            </w:r>
          </w:p>
          <w:p w:rsidR="00C61999" w:rsidRDefault="00C61999" w:rsidP="00F80672">
            <w:pPr>
              <w:pStyle w:val="a3"/>
              <w:rPr>
                <w:rFonts w:ascii="Times New Roman" w:hAnsi="Times New Roman"/>
                <w:sz w:val="24"/>
                <w:szCs w:val="24"/>
              </w:rPr>
            </w:pPr>
          </w:p>
        </w:tc>
        <w:tc>
          <w:tcPr>
            <w:tcW w:w="247"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12</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2</w:t>
            </w:r>
          </w:p>
        </w:tc>
        <w:tc>
          <w:tcPr>
            <w:tcW w:w="309"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10</w:t>
            </w:r>
          </w:p>
        </w:tc>
        <w:tc>
          <w:tcPr>
            <w:tcW w:w="1049"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rPr>
              <w:t>практические занятия</w:t>
            </w:r>
          </w:p>
        </w:tc>
        <w:tc>
          <w:tcPr>
            <w:tcW w:w="988"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rPr>
              <w:t>практическая работа</w:t>
            </w:r>
          </w:p>
        </w:tc>
      </w:tr>
      <w:tr w:rsidR="00C61999" w:rsidRPr="0072193C" w:rsidTr="00F80672">
        <w:trPr>
          <w:trHeight w:hRule="exact" w:val="427"/>
        </w:trPr>
        <w:tc>
          <w:tcPr>
            <w:tcW w:w="246"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Default="00C61999" w:rsidP="00F80672">
            <w:pPr>
              <w:pStyle w:val="a3"/>
              <w:rPr>
                <w:rFonts w:ascii="Times New Roman" w:hAnsi="Times New Roman"/>
                <w:sz w:val="24"/>
                <w:szCs w:val="24"/>
              </w:rPr>
            </w:pPr>
            <w:r>
              <w:rPr>
                <w:rFonts w:ascii="Times New Roman" w:hAnsi="Times New Roman"/>
                <w:sz w:val="24"/>
                <w:szCs w:val="24"/>
              </w:rPr>
              <w:t>2.1.</w:t>
            </w:r>
          </w:p>
        </w:tc>
        <w:tc>
          <w:tcPr>
            <w:tcW w:w="1791"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Default="00C61999" w:rsidP="00F80672">
            <w:pPr>
              <w:pStyle w:val="a3"/>
              <w:rPr>
                <w:rFonts w:ascii="Times New Roman" w:hAnsi="Times New Roman"/>
                <w:sz w:val="24"/>
                <w:szCs w:val="24"/>
              </w:rPr>
            </w:pPr>
            <w:r>
              <w:rPr>
                <w:rFonts w:ascii="Times New Roman" w:hAnsi="Times New Roman"/>
                <w:sz w:val="24"/>
                <w:szCs w:val="24"/>
              </w:rPr>
              <w:t>Участие в конкурсах, мероприятиях</w:t>
            </w:r>
          </w:p>
        </w:tc>
        <w:tc>
          <w:tcPr>
            <w:tcW w:w="247"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12</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p>
        </w:tc>
        <w:tc>
          <w:tcPr>
            <w:tcW w:w="309"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12</w:t>
            </w:r>
          </w:p>
        </w:tc>
        <w:tc>
          <w:tcPr>
            <w:tcW w:w="1049"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rPr>
              <w:t>практические занятия</w:t>
            </w:r>
          </w:p>
        </w:tc>
        <w:tc>
          <w:tcPr>
            <w:tcW w:w="988"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rPr>
              <w:t>творческая работа</w:t>
            </w:r>
          </w:p>
        </w:tc>
      </w:tr>
      <w:tr w:rsidR="00C61999" w:rsidRPr="0072193C" w:rsidTr="00F80672">
        <w:trPr>
          <w:trHeight w:hRule="exact" w:val="427"/>
        </w:trPr>
        <w:tc>
          <w:tcPr>
            <w:tcW w:w="246"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Default="00C61999" w:rsidP="00F80672">
            <w:pPr>
              <w:pStyle w:val="a3"/>
              <w:rPr>
                <w:rFonts w:ascii="Times New Roman" w:hAnsi="Times New Roman"/>
                <w:sz w:val="24"/>
                <w:szCs w:val="24"/>
              </w:rPr>
            </w:pPr>
            <w:r>
              <w:rPr>
                <w:rFonts w:ascii="Times New Roman" w:hAnsi="Times New Roman"/>
                <w:sz w:val="24"/>
                <w:szCs w:val="24"/>
              </w:rPr>
              <w:t>2.2.</w:t>
            </w:r>
          </w:p>
        </w:tc>
        <w:tc>
          <w:tcPr>
            <w:tcW w:w="1791"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Default="00C61999" w:rsidP="00F80672">
            <w:pPr>
              <w:pStyle w:val="a3"/>
              <w:rPr>
                <w:rFonts w:ascii="Times New Roman" w:hAnsi="Times New Roman"/>
                <w:sz w:val="24"/>
                <w:szCs w:val="24"/>
              </w:rPr>
            </w:pPr>
            <w:r>
              <w:rPr>
                <w:rFonts w:ascii="Times New Roman" w:hAnsi="Times New Roman"/>
                <w:sz w:val="24"/>
                <w:szCs w:val="24"/>
              </w:rPr>
              <w:t>Экскурсии</w:t>
            </w:r>
          </w:p>
        </w:tc>
        <w:tc>
          <w:tcPr>
            <w:tcW w:w="247"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10</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2</w:t>
            </w:r>
          </w:p>
        </w:tc>
        <w:tc>
          <w:tcPr>
            <w:tcW w:w="309"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8</w:t>
            </w:r>
          </w:p>
        </w:tc>
        <w:tc>
          <w:tcPr>
            <w:tcW w:w="1049"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rPr>
              <w:t>практические занятия</w:t>
            </w:r>
          </w:p>
        </w:tc>
        <w:tc>
          <w:tcPr>
            <w:tcW w:w="988"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rPr>
              <w:t>творческая работа</w:t>
            </w:r>
          </w:p>
        </w:tc>
      </w:tr>
      <w:tr w:rsidR="00C61999" w:rsidRPr="0072193C" w:rsidTr="00F80672">
        <w:trPr>
          <w:trHeight w:hRule="exact" w:val="653"/>
        </w:trPr>
        <w:tc>
          <w:tcPr>
            <w:tcW w:w="246"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Default="00C61999" w:rsidP="00F80672">
            <w:pPr>
              <w:pStyle w:val="a3"/>
              <w:rPr>
                <w:rFonts w:ascii="Times New Roman" w:hAnsi="Times New Roman"/>
                <w:sz w:val="24"/>
                <w:szCs w:val="24"/>
              </w:rPr>
            </w:pPr>
            <w:r>
              <w:rPr>
                <w:rFonts w:ascii="Times New Roman" w:hAnsi="Times New Roman"/>
                <w:sz w:val="24"/>
                <w:szCs w:val="24"/>
              </w:rPr>
              <w:t>2.3</w:t>
            </w:r>
          </w:p>
        </w:tc>
        <w:tc>
          <w:tcPr>
            <w:tcW w:w="1791"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Default="00C61999" w:rsidP="00F80672">
            <w:pPr>
              <w:pStyle w:val="a3"/>
              <w:rPr>
                <w:rFonts w:ascii="Times New Roman" w:hAnsi="Times New Roman"/>
                <w:sz w:val="24"/>
                <w:szCs w:val="24"/>
              </w:rPr>
            </w:pPr>
            <w:r>
              <w:rPr>
                <w:rFonts w:ascii="Times New Roman" w:hAnsi="Times New Roman"/>
                <w:sz w:val="24"/>
                <w:szCs w:val="24"/>
              </w:rPr>
              <w:t xml:space="preserve">Обобщение </w:t>
            </w:r>
            <w:proofErr w:type="gramStart"/>
            <w:r>
              <w:rPr>
                <w:rFonts w:ascii="Times New Roman" w:hAnsi="Times New Roman"/>
                <w:sz w:val="24"/>
                <w:szCs w:val="24"/>
              </w:rPr>
              <w:t>пройденного</w:t>
            </w:r>
            <w:proofErr w:type="gramEnd"/>
          </w:p>
        </w:tc>
        <w:tc>
          <w:tcPr>
            <w:tcW w:w="247"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10</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2</w:t>
            </w:r>
          </w:p>
        </w:tc>
        <w:tc>
          <w:tcPr>
            <w:tcW w:w="309"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8</w:t>
            </w:r>
          </w:p>
        </w:tc>
        <w:tc>
          <w:tcPr>
            <w:tcW w:w="1049"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rPr>
              <w:t>практические занятия</w:t>
            </w:r>
          </w:p>
        </w:tc>
        <w:tc>
          <w:tcPr>
            <w:tcW w:w="988"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E17B92" w:rsidRDefault="00C61999" w:rsidP="00F80672">
            <w:pPr>
              <w:pStyle w:val="a3"/>
              <w:jc w:val="center"/>
              <w:rPr>
                <w:rFonts w:ascii="Times New Roman" w:hAnsi="Times New Roman"/>
              </w:rPr>
            </w:pPr>
            <w:r w:rsidRPr="00E17B92">
              <w:rPr>
                <w:rFonts w:ascii="Times New Roman" w:hAnsi="Times New Roman"/>
              </w:rPr>
              <w:t>экологическая игра</w:t>
            </w:r>
            <w:r>
              <w:rPr>
                <w:rFonts w:ascii="Times New Roman" w:hAnsi="Times New Roman"/>
              </w:rPr>
              <w:t>, викторина</w:t>
            </w:r>
          </w:p>
        </w:tc>
      </w:tr>
      <w:tr w:rsidR="00C61999" w:rsidRPr="0072193C" w:rsidTr="00F80672">
        <w:trPr>
          <w:trHeight w:hRule="exact" w:val="427"/>
        </w:trPr>
        <w:tc>
          <w:tcPr>
            <w:tcW w:w="246"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Default="00C61999" w:rsidP="00F80672">
            <w:pPr>
              <w:pStyle w:val="a3"/>
              <w:rPr>
                <w:rFonts w:ascii="Times New Roman" w:hAnsi="Times New Roman"/>
                <w:sz w:val="24"/>
                <w:szCs w:val="24"/>
              </w:rPr>
            </w:pPr>
          </w:p>
        </w:tc>
        <w:tc>
          <w:tcPr>
            <w:tcW w:w="1791"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Default="00C61999" w:rsidP="00F80672">
            <w:pPr>
              <w:pStyle w:val="a3"/>
              <w:rPr>
                <w:rFonts w:ascii="Times New Roman" w:hAnsi="Times New Roman"/>
                <w:sz w:val="24"/>
                <w:szCs w:val="24"/>
              </w:rPr>
            </w:pPr>
            <w:r>
              <w:rPr>
                <w:rFonts w:ascii="Times New Roman" w:hAnsi="Times New Roman"/>
                <w:sz w:val="24"/>
                <w:szCs w:val="24"/>
              </w:rPr>
              <w:t>Итого часов</w:t>
            </w:r>
          </w:p>
        </w:tc>
        <w:tc>
          <w:tcPr>
            <w:tcW w:w="247"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rPr>
                <w:rFonts w:ascii="Times New Roman" w:hAnsi="Times New Roman"/>
                <w:sz w:val="24"/>
                <w:szCs w:val="24"/>
              </w:rPr>
            </w:pPr>
            <w:r>
              <w:rPr>
                <w:rFonts w:ascii="Times New Roman" w:hAnsi="Times New Roman"/>
                <w:sz w:val="24"/>
                <w:szCs w:val="24"/>
              </w:rPr>
              <w:t>144</w:t>
            </w:r>
          </w:p>
        </w:tc>
        <w:tc>
          <w:tcPr>
            <w:tcW w:w="370"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28</w:t>
            </w:r>
          </w:p>
        </w:tc>
        <w:tc>
          <w:tcPr>
            <w:tcW w:w="309"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jc w:val="center"/>
              <w:rPr>
                <w:rFonts w:ascii="Times New Roman" w:hAnsi="Times New Roman"/>
                <w:sz w:val="24"/>
                <w:szCs w:val="24"/>
              </w:rPr>
            </w:pPr>
            <w:r>
              <w:rPr>
                <w:rFonts w:ascii="Times New Roman" w:hAnsi="Times New Roman"/>
                <w:sz w:val="24"/>
                <w:szCs w:val="24"/>
              </w:rPr>
              <w:t>116</w:t>
            </w:r>
          </w:p>
        </w:tc>
        <w:tc>
          <w:tcPr>
            <w:tcW w:w="1049"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rPr>
                <w:rFonts w:ascii="Times New Roman" w:hAnsi="Times New Roman"/>
                <w:sz w:val="24"/>
                <w:szCs w:val="24"/>
              </w:rPr>
            </w:pPr>
          </w:p>
        </w:tc>
        <w:tc>
          <w:tcPr>
            <w:tcW w:w="988" w:type="pct"/>
            <w:tcBorders>
              <w:top w:val="single" w:sz="4" w:space="0" w:color="auto"/>
              <w:left w:val="single" w:sz="4" w:space="0" w:color="auto"/>
              <w:bottom w:val="single" w:sz="4" w:space="0" w:color="auto"/>
              <w:right w:val="single" w:sz="4" w:space="0" w:color="auto"/>
            </w:tcBorders>
            <w:shd w:val="clear" w:color="auto" w:fill="FFFFFF"/>
            <w:vAlign w:val="center"/>
          </w:tcPr>
          <w:p w:rsidR="00C61999" w:rsidRPr="001E1648" w:rsidRDefault="00C61999" w:rsidP="00F80672">
            <w:pPr>
              <w:pStyle w:val="a3"/>
              <w:rPr>
                <w:rFonts w:ascii="Times New Roman" w:hAnsi="Times New Roman"/>
                <w:sz w:val="24"/>
                <w:szCs w:val="24"/>
              </w:rPr>
            </w:pPr>
          </w:p>
        </w:tc>
      </w:tr>
    </w:tbl>
    <w:p w:rsidR="00C61999" w:rsidRDefault="00C61999" w:rsidP="00C61999">
      <w:pPr>
        <w:spacing w:after="0" w:line="312" w:lineRule="auto"/>
        <w:rPr>
          <w:rFonts w:ascii="Times New Roman" w:hAnsi="Times New Roman"/>
          <w:sz w:val="28"/>
          <w:szCs w:val="28"/>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r>
        <w:rPr>
          <w:rFonts w:ascii="Times New Roman" w:hAnsi="Times New Roman"/>
          <w:b/>
          <w:bCs/>
          <w:sz w:val="24"/>
          <w:szCs w:val="24"/>
          <w:lang w:eastAsia="ru-RU"/>
        </w:rPr>
        <w:lastRenderedPageBreak/>
        <w:t>Содержание программы 3 года обучения</w:t>
      </w:r>
    </w:p>
    <w:p w:rsidR="00C61999" w:rsidRPr="00225868" w:rsidRDefault="00C61999" w:rsidP="00C61999">
      <w:pPr>
        <w:spacing w:before="100" w:beforeAutospacing="1" w:after="100" w:afterAutospacing="1" w:line="240" w:lineRule="auto"/>
        <w:rPr>
          <w:rFonts w:ascii="Times New Roman" w:hAnsi="Times New Roman"/>
          <w:b/>
          <w:bCs/>
          <w:sz w:val="24"/>
          <w:szCs w:val="24"/>
          <w:lang w:eastAsia="ru-RU"/>
        </w:rPr>
      </w:pPr>
      <w:r>
        <w:rPr>
          <w:rFonts w:ascii="Times New Roman" w:hAnsi="Times New Roman"/>
          <w:b/>
          <w:bCs/>
          <w:sz w:val="24"/>
          <w:szCs w:val="24"/>
          <w:lang w:eastAsia="ru-RU"/>
        </w:rPr>
        <w:t>1. Вводное занятие-2ч.</w:t>
      </w:r>
    </w:p>
    <w:p w:rsidR="00C61999" w:rsidRDefault="00C61999" w:rsidP="00C61999">
      <w:pPr>
        <w:spacing w:before="100" w:beforeAutospacing="1" w:after="100" w:afterAutospacing="1" w:line="240" w:lineRule="auto"/>
        <w:rPr>
          <w:rFonts w:ascii="Times New Roman" w:hAnsi="Times New Roman"/>
          <w:bCs/>
          <w:sz w:val="24"/>
          <w:szCs w:val="24"/>
          <w:lang w:eastAsia="ru-RU"/>
        </w:rPr>
      </w:pPr>
      <w:r w:rsidRPr="0072623D">
        <w:rPr>
          <w:rFonts w:ascii="Times New Roman" w:hAnsi="Times New Roman"/>
          <w:bCs/>
          <w:sz w:val="24"/>
          <w:szCs w:val="24"/>
          <w:lang w:eastAsia="ru-RU"/>
        </w:rPr>
        <w:t>Инструктаж по ТБ</w:t>
      </w:r>
      <w:r>
        <w:rPr>
          <w:rFonts w:ascii="Times New Roman" w:hAnsi="Times New Roman"/>
          <w:bCs/>
          <w:sz w:val="24"/>
          <w:szCs w:val="24"/>
          <w:lang w:eastAsia="ru-RU"/>
        </w:rPr>
        <w:t xml:space="preserve"> на занятиях. Продолжение курса программы «Экологический калейдоскоп» -3 год обучения.</w:t>
      </w:r>
    </w:p>
    <w:p w:rsidR="00C61999" w:rsidRDefault="00C61999" w:rsidP="00C61999">
      <w:pPr>
        <w:spacing w:before="100" w:beforeAutospacing="1" w:after="100" w:afterAutospacing="1" w:line="240" w:lineRule="auto"/>
        <w:rPr>
          <w:rFonts w:ascii="Times New Roman" w:hAnsi="Times New Roman"/>
          <w:b/>
          <w:bCs/>
          <w:sz w:val="24"/>
          <w:szCs w:val="24"/>
          <w:lang w:eastAsia="ru-RU"/>
        </w:rPr>
      </w:pPr>
      <w:r w:rsidRPr="00944C4E">
        <w:rPr>
          <w:rFonts w:ascii="Times New Roman" w:hAnsi="Times New Roman"/>
          <w:b/>
          <w:bCs/>
          <w:sz w:val="24"/>
          <w:szCs w:val="24"/>
          <w:lang w:eastAsia="ru-RU"/>
        </w:rPr>
        <w:t>2. Татарстан на карте России-6 ч.</w:t>
      </w:r>
    </w:p>
    <w:p w:rsidR="00C61999" w:rsidRPr="00910CA3" w:rsidRDefault="00C61999" w:rsidP="00C61999">
      <w:pPr>
        <w:pStyle w:val="a3"/>
        <w:rPr>
          <w:rFonts w:ascii="Times New Roman" w:hAnsi="Times New Roman"/>
          <w:sz w:val="24"/>
          <w:szCs w:val="24"/>
          <w:lang w:eastAsia="ru-RU"/>
        </w:rPr>
      </w:pPr>
      <w:r w:rsidRPr="00910CA3">
        <w:rPr>
          <w:rFonts w:ascii="Times New Roman" w:hAnsi="Times New Roman"/>
          <w:sz w:val="24"/>
          <w:szCs w:val="24"/>
          <w:lang w:eastAsia="ru-RU"/>
        </w:rPr>
        <w:t xml:space="preserve">Географическое положение на карте России столицы Татарстана. </w:t>
      </w:r>
    </w:p>
    <w:p w:rsidR="00C61999" w:rsidRPr="00910CA3" w:rsidRDefault="00C61999" w:rsidP="00C61999">
      <w:pPr>
        <w:pStyle w:val="a3"/>
        <w:rPr>
          <w:rFonts w:ascii="Times New Roman" w:hAnsi="Times New Roman"/>
          <w:sz w:val="24"/>
          <w:szCs w:val="24"/>
          <w:lang w:eastAsia="ru-RU"/>
        </w:rPr>
      </w:pPr>
      <w:r w:rsidRPr="00910CA3">
        <w:rPr>
          <w:rFonts w:ascii="Times New Roman" w:hAnsi="Times New Roman"/>
          <w:sz w:val="24"/>
          <w:szCs w:val="24"/>
          <w:lang w:eastAsia="ru-RU"/>
        </w:rPr>
        <w:t>Государственные символы РТ</w:t>
      </w:r>
      <w:r>
        <w:rPr>
          <w:rFonts w:ascii="Times New Roman" w:hAnsi="Times New Roman"/>
          <w:sz w:val="24"/>
          <w:szCs w:val="24"/>
          <w:lang w:eastAsia="ru-RU"/>
        </w:rPr>
        <w:t>.</w:t>
      </w:r>
    </w:p>
    <w:p w:rsidR="00C61999" w:rsidRDefault="00D80306" w:rsidP="00C61999">
      <w:pPr>
        <w:pStyle w:val="a3"/>
        <w:rPr>
          <w:rFonts w:ascii="Times New Roman" w:hAnsi="Times New Roman"/>
          <w:sz w:val="24"/>
          <w:szCs w:val="24"/>
          <w:lang w:eastAsia="ru-RU"/>
        </w:rPr>
      </w:pPr>
      <w:r>
        <w:rPr>
          <w:rFonts w:ascii="Times New Roman" w:hAnsi="Times New Roman"/>
          <w:sz w:val="24"/>
          <w:szCs w:val="24"/>
          <w:lang w:eastAsia="ru-RU"/>
        </w:rPr>
        <w:t>Климат и природа РТ.</w:t>
      </w:r>
    </w:p>
    <w:p w:rsidR="00C61999" w:rsidRDefault="00C61999" w:rsidP="00C61999">
      <w:pPr>
        <w:pStyle w:val="a3"/>
        <w:rPr>
          <w:rFonts w:ascii="Times New Roman" w:hAnsi="Times New Roman"/>
          <w:b/>
          <w:sz w:val="24"/>
          <w:szCs w:val="24"/>
        </w:rPr>
      </w:pPr>
      <w:r w:rsidRPr="00EA7011">
        <w:rPr>
          <w:rFonts w:ascii="Times New Roman" w:hAnsi="Times New Roman"/>
          <w:b/>
          <w:sz w:val="24"/>
          <w:szCs w:val="24"/>
          <w:lang w:eastAsia="ru-RU"/>
        </w:rPr>
        <w:t>3</w:t>
      </w:r>
      <w:r>
        <w:rPr>
          <w:rFonts w:ascii="Times New Roman" w:hAnsi="Times New Roman"/>
          <w:sz w:val="24"/>
          <w:szCs w:val="24"/>
          <w:lang w:eastAsia="ru-RU"/>
        </w:rPr>
        <w:t>.</w:t>
      </w:r>
      <w:r w:rsidRPr="00225868">
        <w:rPr>
          <w:rFonts w:ascii="Times New Roman" w:hAnsi="Times New Roman"/>
          <w:b/>
          <w:sz w:val="24"/>
          <w:szCs w:val="24"/>
        </w:rPr>
        <w:t xml:space="preserve">Растительный мир  Татарстана </w:t>
      </w:r>
      <w:r>
        <w:rPr>
          <w:rFonts w:ascii="Times New Roman" w:hAnsi="Times New Roman"/>
          <w:b/>
          <w:sz w:val="24"/>
          <w:szCs w:val="24"/>
        </w:rPr>
        <w:t>-</w:t>
      </w:r>
      <w:r w:rsidRPr="00225868">
        <w:rPr>
          <w:rFonts w:ascii="Times New Roman" w:hAnsi="Times New Roman"/>
          <w:b/>
          <w:sz w:val="24"/>
          <w:szCs w:val="24"/>
        </w:rPr>
        <w:t>28 ч</w:t>
      </w:r>
    </w:p>
    <w:p w:rsidR="00C61999" w:rsidRDefault="00C61999" w:rsidP="00C61999">
      <w:pPr>
        <w:pStyle w:val="a3"/>
        <w:rPr>
          <w:rFonts w:ascii="Times New Roman" w:hAnsi="Times New Roman"/>
          <w:b/>
          <w:sz w:val="24"/>
          <w:szCs w:val="24"/>
        </w:rPr>
      </w:pPr>
    </w:p>
    <w:p w:rsidR="00C61999" w:rsidRDefault="00C61999" w:rsidP="00C61999">
      <w:pPr>
        <w:pStyle w:val="a3"/>
        <w:rPr>
          <w:rFonts w:ascii="Times New Roman" w:hAnsi="Times New Roman"/>
          <w:b/>
          <w:sz w:val="24"/>
          <w:szCs w:val="24"/>
        </w:rPr>
      </w:pPr>
      <w:r w:rsidRPr="008A0441">
        <w:rPr>
          <w:rFonts w:ascii="Times New Roman" w:hAnsi="Times New Roman"/>
          <w:sz w:val="24"/>
          <w:szCs w:val="24"/>
        </w:rPr>
        <w:t>Растительный мир (общее понятие). Характерные признаки растений.</w:t>
      </w:r>
    </w:p>
    <w:p w:rsidR="00C61999" w:rsidRDefault="00C61999" w:rsidP="00C61999">
      <w:pPr>
        <w:spacing w:before="168" w:after="168" w:line="264" w:lineRule="atLeast"/>
        <w:ind w:firstLine="600"/>
        <w:jc w:val="both"/>
        <w:rPr>
          <w:rFonts w:ascii="Times New Roman" w:eastAsia="Times New Roman" w:hAnsi="Times New Roman"/>
          <w:color w:val="000000"/>
          <w:sz w:val="24"/>
          <w:szCs w:val="24"/>
          <w:lang w:eastAsia="ru-RU"/>
        </w:rPr>
      </w:pPr>
      <w:r w:rsidRPr="004C1A71">
        <w:rPr>
          <w:rFonts w:ascii="Times New Roman" w:eastAsia="Times New Roman" w:hAnsi="Times New Roman"/>
          <w:color w:val="000000"/>
          <w:sz w:val="24"/>
          <w:szCs w:val="24"/>
          <w:lang w:eastAsia="ru-RU"/>
        </w:rPr>
        <w:t>Деревья, кустар</w:t>
      </w:r>
      <w:r>
        <w:rPr>
          <w:rFonts w:ascii="Times New Roman" w:eastAsia="Times New Roman" w:hAnsi="Times New Roman"/>
          <w:color w:val="000000"/>
          <w:sz w:val="24"/>
          <w:szCs w:val="24"/>
          <w:lang w:eastAsia="ru-RU"/>
        </w:rPr>
        <w:t xml:space="preserve">ники и кустарнички нашего края. </w:t>
      </w:r>
      <w:r w:rsidRPr="004C1A71">
        <w:rPr>
          <w:rFonts w:ascii="Times New Roman" w:eastAsia="Times New Roman" w:hAnsi="Times New Roman"/>
          <w:color w:val="000000"/>
          <w:sz w:val="24"/>
          <w:szCs w:val="24"/>
          <w:lang w:eastAsia="ru-RU"/>
        </w:rPr>
        <w:t xml:space="preserve">Отличительные признаки жизненных форм растений. Приспособления растений к местным экологическим условиям. </w:t>
      </w:r>
      <w:r w:rsidR="00D80306">
        <w:rPr>
          <w:rFonts w:ascii="Times New Roman" w:eastAsia="Times New Roman" w:hAnsi="Times New Roman"/>
          <w:color w:val="000000"/>
          <w:sz w:val="24"/>
          <w:szCs w:val="24"/>
          <w:lang w:eastAsia="ru-RU"/>
        </w:rPr>
        <w:t xml:space="preserve"> </w:t>
      </w:r>
      <w:proofErr w:type="gramStart"/>
      <w:r w:rsidRPr="004C1A71">
        <w:rPr>
          <w:rFonts w:ascii="Times New Roman" w:eastAsia="Times New Roman" w:hAnsi="Times New Roman"/>
          <w:color w:val="000000"/>
          <w:sz w:val="24"/>
          <w:szCs w:val="24"/>
          <w:lang w:eastAsia="ru-RU"/>
        </w:rPr>
        <w:t xml:space="preserve">Многообразие видового состава деревьев </w:t>
      </w:r>
      <w:r>
        <w:rPr>
          <w:rFonts w:ascii="Times New Roman" w:eastAsia="Times New Roman" w:hAnsi="Times New Roman"/>
          <w:color w:val="000000"/>
          <w:sz w:val="24"/>
          <w:szCs w:val="24"/>
          <w:lang w:eastAsia="ru-RU"/>
        </w:rPr>
        <w:t xml:space="preserve"> </w:t>
      </w:r>
      <w:r w:rsidRPr="004C1A71">
        <w:rPr>
          <w:rFonts w:ascii="Times New Roman" w:eastAsia="Times New Roman" w:hAnsi="Times New Roman"/>
          <w:color w:val="000000"/>
          <w:sz w:val="24"/>
          <w:szCs w:val="24"/>
          <w:lang w:eastAsia="ru-RU"/>
        </w:rPr>
        <w:t>(береза, осина, рябина, ива, черемуха, ель, сосна, лиственница), кустарников (смородина, малина, калина, рябина, шиповник), кустарничков (ежеви</w:t>
      </w:r>
      <w:r>
        <w:rPr>
          <w:rFonts w:ascii="Times New Roman" w:eastAsia="Times New Roman" w:hAnsi="Times New Roman"/>
          <w:color w:val="000000"/>
          <w:sz w:val="24"/>
          <w:szCs w:val="24"/>
          <w:lang w:eastAsia="ru-RU"/>
        </w:rPr>
        <w:t>ка, голубика, черника, брусника</w:t>
      </w:r>
      <w:r w:rsidRPr="004C1A71">
        <w:rPr>
          <w:rFonts w:ascii="Times New Roman" w:eastAsia="Times New Roman" w:hAnsi="Times New Roman"/>
          <w:color w:val="000000"/>
          <w:sz w:val="24"/>
          <w:szCs w:val="24"/>
          <w:lang w:eastAsia="ru-RU"/>
        </w:rPr>
        <w:t>).</w:t>
      </w:r>
      <w:proofErr w:type="gramEnd"/>
      <w:r w:rsidRPr="004C1A71">
        <w:rPr>
          <w:rFonts w:ascii="Times New Roman" w:eastAsia="Times New Roman" w:hAnsi="Times New Roman"/>
          <w:color w:val="000000"/>
          <w:sz w:val="24"/>
          <w:szCs w:val="24"/>
          <w:lang w:eastAsia="ru-RU"/>
        </w:rPr>
        <w:t xml:space="preserve"> Происхождение названий ягод. Типы деревьев (хвойные, лиственные, листопадные, вечнозеленые) и их особенности. Роль растений в природе и жизни человека.</w:t>
      </w:r>
    </w:p>
    <w:p w:rsidR="00C61999" w:rsidRPr="00081A30" w:rsidRDefault="00C61999" w:rsidP="00C61999">
      <w:pPr>
        <w:spacing w:before="168" w:after="168" w:line="264" w:lineRule="atLeast"/>
        <w:ind w:firstLine="600"/>
        <w:jc w:val="both"/>
        <w:rPr>
          <w:rFonts w:ascii="Times New Roman" w:eastAsia="Times New Roman" w:hAnsi="Times New Roman"/>
          <w:color w:val="000000"/>
          <w:sz w:val="24"/>
          <w:szCs w:val="24"/>
          <w:lang w:eastAsia="ru-RU"/>
        </w:rPr>
      </w:pPr>
      <w:r w:rsidRPr="00081A30">
        <w:rPr>
          <w:rFonts w:ascii="Times New Roman" w:hAnsi="Times New Roman"/>
          <w:sz w:val="24"/>
          <w:szCs w:val="24"/>
        </w:rPr>
        <w:t>Растения</w:t>
      </w:r>
      <w:r>
        <w:rPr>
          <w:rFonts w:ascii="Times New Roman" w:hAnsi="Times New Roman"/>
          <w:sz w:val="24"/>
          <w:szCs w:val="24"/>
        </w:rPr>
        <w:t>-</w:t>
      </w:r>
      <w:r w:rsidRPr="00081A30">
        <w:rPr>
          <w:rFonts w:ascii="Times New Roman" w:hAnsi="Times New Roman"/>
          <w:sz w:val="24"/>
          <w:szCs w:val="24"/>
        </w:rPr>
        <w:t xml:space="preserve">разведчики недр. Зелёные кладоискатели. Растения в разные сезоны года. Водные растения, лекарственные и ядовитые растения. Растения паразиты и растения хищники. </w:t>
      </w:r>
      <w:proofErr w:type="gramStart"/>
      <w:r w:rsidRPr="00081A30">
        <w:rPr>
          <w:rFonts w:ascii="Times New Roman" w:hAnsi="Times New Roman"/>
          <w:sz w:val="24"/>
          <w:szCs w:val="24"/>
        </w:rPr>
        <w:t>Удивительное</w:t>
      </w:r>
      <w:proofErr w:type="gramEnd"/>
      <w:r w:rsidRPr="00081A30">
        <w:rPr>
          <w:rFonts w:ascii="Times New Roman" w:hAnsi="Times New Roman"/>
          <w:sz w:val="24"/>
          <w:szCs w:val="24"/>
        </w:rPr>
        <w:t xml:space="preserve"> в жизни растений. Грибы съедобные и ядовитые. Грибы-паразиты</w:t>
      </w:r>
      <w:r>
        <w:rPr>
          <w:rFonts w:ascii="Times New Roman" w:hAnsi="Times New Roman"/>
          <w:sz w:val="24"/>
          <w:szCs w:val="24"/>
        </w:rPr>
        <w:t>.</w:t>
      </w:r>
    </w:p>
    <w:p w:rsidR="00C61999" w:rsidRDefault="00C61999" w:rsidP="00C61999">
      <w:pPr>
        <w:spacing w:before="168" w:after="168" w:line="264" w:lineRule="atLeast"/>
        <w:ind w:firstLine="600"/>
        <w:jc w:val="both"/>
        <w:rPr>
          <w:rFonts w:ascii="Times New Roman" w:eastAsia="Times New Roman" w:hAnsi="Times New Roman"/>
          <w:color w:val="000000"/>
          <w:sz w:val="24"/>
          <w:szCs w:val="24"/>
          <w:lang w:eastAsia="ru-RU"/>
        </w:rPr>
      </w:pPr>
      <w:r w:rsidRPr="006005C1">
        <w:rPr>
          <w:rFonts w:ascii="Times New Roman" w:eastAsia="Times New Roman" w:hAnsi="Times New Roman"/>
          <w:color w:val="000000"/>
          <w:sz w:val="24"/>
          <w:szCs w:val="24"/>
          <w:lang w:eastAsia="ru-RU"/>
        </w:rPr>
        <w:t>Сезонные изменения в природе. Признаки весеннего пробуждения деревьев и кустарников (</w:t>
      </w:r>
      <w:proofErr w:type="spellStart"/>
      <w:r w:rsidRPr="006005C1">
        <w:rPr>
          <w:rFonts w:ascii="Times New Roman" w:eastAsia="Times New Roman" w:hAnsi="Times New Roman"/>
          <w:color w:val="000000"/>
          <w:sz w:val="24"/>
          <w:szCs w:val="24"/>
          <w:lang w:eastAsia="ru-RU"/>
        </w:rPr>
        <w:t>сокодвижение</w:t>
      </w:r>
      <w:proofErr w:type="spellEnd"/>
      <w:r w:rsidRPr="006005C1">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w:t>
      </w:r>
      <w:r w:rsidRPr="006005C1">
        <w:rPr>
          <w:rFonts w:ascii="Times New Roman" w:eastAsia="Times New Roman" w:hAnsi="Times New Roman"/>
          <w:color w:val="000000"/>
          <w:sz w:val="24"/>
          <w:szCs w:val="24"/>
          <w:lang w:eastAsia="ru-RU"/>
        </w:rPr>
        <w:t>набухание почек, распускание листьев, цветение, плодоношение).</w:t>
      </w:r>
      <w:r>
        <w:rPr>
          <w:rFonts w:ascii="Times New Roman" w:eastAsia="Times New Roman" w:hAnsi="Times New Roman"/>
          <w:color w:val="000000"/>
          <w:sz w:val="24"/>
          <w:szCs w:val="24"/>
          <w:lang w:eastAsia="ru-RU"/>
        </w:rPr>
        <w:t xml:space="preserve"> В</w:t>
      </w:r>
      <w:r w:rsidRPr="006005C1">
        <w:rPr>
          <w:rFonts w:ascii="Times New Roman" w:eastAsia="Times New Roman" w:hAnsi="Times New Roman"/>
          <w:color w:val="000000"/>
          <w:sz w:val="24"/>
          <w:szCs w:val="24"/>
          <w:lang w:eastAsia="ru-RU"/>
        </w:rPr>
        <w:t>заимосвязи в природе.</w:t>
      </w:r>
    </w:p>
    <w:p w:rsidR="00C61999" w:rsidRDefault="00C61999" w:rsidP="00C61999">
      <w:pPr>
        <w:spacing w:before="168" w:after="168" w:line="264" w:lineRule="atLeast"/>
        <w:ind w:firstLine="600"/>
        <w:jc w:val="both"/>
        <w:rPr>
          <w:rFonts w:ascii="Times New Roman" w:eastAsia="Times New Roman" w:hAnsi="Times New Roman"/>
          <w:color w:val="000000"/>
          <w:sz w:val="24"/>
          <w:szCs w:val="24"/>
          <w:lang w:eastAsia="ru-RU"/>
        </w:rPr>
      </w:pPr>
      <w:r w:rsidRPr="00222BB1">
        <w:rPr>
          <w:rFonts w:ascii="Times New Roman" w:hAnsi="Times New Roman"/>
          <w:sz w:val="24"/>
          <w:szCs w:val="24"/>
        </w:rPr>
        <w:t>Охраняемые растения в окрестностях нашего города.  Растения, подлежащие охране на территории</w:t>
      </w:r>
      <w:r>
        <w:rPr>
          <w:rFonts w:ascii="Times New Roman" w:hAnsi="Times New Roman"/>
          <w:sz w:val="24"/>
          <w:szCs w:val="24"/>
        </w:rPr>
        <w:t xml:space="preserve"> РТ. </w:t>
      </w:r>
      <w:r w:rsidRPr="00222BB1">
        <w:rPr>
          <w:rFonts w:ascii="Times New Roman" w:hAnsi="Times New Roman"/>
          <w:sz w:val="24"/>
          <w:szCs w:val="24"/>
        </w:rPr>
        <w:t xml:space="preserve">Удивительные растения. </w:t>
      </w:r>
    </w:p>
    <w:p w:rsidR="00C61999" w:rsidRPr="00063941" w:rsidRDefault="00C61999" w:rsidP="00C61999">
      <w:pPr>
        <w:shd w:val="clear" w:color="auto" w:fill="FFFFFF"/>
        <w:spacing w:before="144" w:after="144" w:line="240" w:lineRule="atLeast"/>
        <w:rPr>
          <w:rFonts w:ascii="Times New Roman" w:eastAsia="Times New Roman" w:hAnsi="Times New Roman"/>
          <w:color w:val="291E1E"/>
          <w:sz w:val="24"/>
          <w:szCs w:val="24"/>
          <w:lang w:eastAsia="ru-RU"/>
        </w:rPr>
      </w:pPr>
      <w:r w:rsidRPr="00063941">
        <w:rPr>
          <w:rFonts w:ascii="Times New Roman" w:eastAsia="Times New Roman" w:hAnsi="Times New Roman"/>
          <w:iCs/>
          <w:color w:val="000000"/>
          <w:sz w:val="24"/>
          <w:szCs w:val="24"/>
          <w:lang w:eastAsia="ru-RU"/>
        </w:rPr>
        <w:t>Самые большие и самые маленькие растения</w:t>
      </w:r>
      <w:r>
        <w:rPr>
          <w:rFonts w:ascii="Times New Roman" w:eastAsia="Times New Roman" w:hAnsi="Times New Roman"/>
          <w:iCs/>
          <w:color w:val="000000"/>
          <w:sz w:val="24"/>
          <w:szCs w:val="24"/>
          <w:lang w:eastAsia="ru-RU"/>
        </w:rPr>
        <w:t>.</w:t>
      </w:r>
    </w:p>
    <w:p w:rsidR="00C61999" w:rsidRDefault="00C61999" w:rsidP="00C61999">
      <w:pPr>
        <w:ind w:firstLine="708"/>
        <w:jc w:val="both"/>
        <w:rPr>
          <w:rFonts w:ascii="Times New Roman" w:eastAsia="Times New Roman" w:hAnsi="Times New Roman"/>
          <w:bCs/>
          <w:iCs/>
          <w:sz w:val="24"/>
          <w:szCs w:val="24"/>
          <w:lang w:eastAsia="ru-RU"/>
        </w:rPr>
      </w:pPr>
      <w:r w:rsidRPr="008A0441">
        <w:rPr>
          <w:rFonts w:ascii="Times New Roman" w:hAnsi="Times New Roman"/>
          <w:sz w:val="24"/>
          <w:szCs w:val="24"/>
        </w:rPr>
        <w:t xml:space="preserve">Сорняки. Растения, влияющие на здоровье человека. Комнатные растения. Лекарственные растения края, </w:t>
      </w:r>
      <w:r>
        <w:rPr>
          <w:rFonts w:ascii="Times New Roman" w:hAnsi="Times New Roman"/>
          <w:sz w:val="24"/>
          <w:szCs w:val="24"/>
        </w:rPr>
        <w:t>города</w:t>
      </w:r>
      <w:r w:rsidRPr="008A0441">
        <w:rPr>
          <w:rFonts w:ascii="Times New Roman" w:hAnsi="Times New Roman"/>
          <w:sz w:val="24"/>
          <w:szCs w:val="24"/>
        </w:rPr>
        <w:t xml:space="preserve">. Раннецветущие растения. Охрана растений. Красная книга  </w:t>
      </w:r>
      <w:r>
        <w:rPr>
          <w:rFonts w:ascii="Times New Roman" w:hAnsi="Times New Roman"/>
          <w:sz w:val="24"/>
          <w:szCs w:val="24"/>
        </w:rPr>
        <w:t>Татарстана</w:t>
      </w:r>
      <w:r w:rsidRPr="008A0441">
        <w:rPr>
          <w:rFonts w:ascii="Times New Roman" w:hAnsi="Times New Roman"/>
          <w:sz w:val="24"/>
          <w:szCs w:val="24"/>
        </w:rPr>
        <w:t>.</w:t>
      </w:r>
      <w:r w:rsidRPr="00026E22">
        <w:rPr>
          <w:rFonts w:ascii="Times New Roman" w:eastAsia="Times New Roman" w:hAnsi="Times New Roman"/>
          <w:bCs/>
          <w:iCs/>
          <w:sz w:val="24"/>
          <w:szCs w:val="24"/>
          <w:lang w:eastAsia="ru-RU"/>
        </w:rPr>
        <w:t xml:space="preserve"> </w:t>
      </w:r>
      <w:r w:rsidRPr="00222BB1">
        <w:rPr>
          <w:rFonts w:ascii="Times New Roman" w:eastAsia="Times New Roman" w:hAnsi="Times New Roman"/>
          <w:bCs/>
          <w:iCs/>
          <w:sz w:val="24"/>
          <w:szCs w:val="24"/>
          <w:lang w:eastAsia="ru-RU"/>
        </w:rPr>
        <w:t>Ядовитые цветы в природе. Ядовитые комнатные цветы. Ядовитые растения.  Пер</w:t>
      </w:r>
      <w:r w:rsidRPr="00222BB1">
        <w:rPr>
          <w:rFonts w:ascii="Times New Roman" w:eastAsia="Times New Roman" w:hAnsi="Times New Roman"/>
          <w:bCs/>
          <w:iCs/>
          <w:sz w:val="24"/>
          <w:szCs w:val="24"/>
          <w:lang w:eastAsia="ru-RU"/>
        </w:rPr>
        <w:softHyphen/>
        <w:t>вая по</w:t>
      </w:r>
      <w:r w:rsidRPr="00222BB1">
        <w:rPr>
          <w:rFonts w:ascii="Times New Roman" w:eastAsia="Times New Roman" w:hAnsi="Times New Roman"/>
          <w:bCs/>
          <w:iCs/>
          <w:sz w:val="24"/>
          <w:szCs w:val="24"/>
          <w:lang w:eastAsia="ru-RU"/>
        </w:rPr>
        <w:softHyphen/>
        <w:t>мощь при от</w:t>
      </w:r>
      <w:r w:rsidRPr="00222BB1">
        <w:rPr>
          <w:rFonts w:ascii="Times New Roman" w:eastAsia="Times New Roman" w:hAnsi="Times New Roman"/>
          <w:bCs/>
          <w:iCs/>
          <w:sz w:val="24"/>
          <w:szCs w:val="24"/>
          <w:lang w:eastAsia="ru-RU"/>
        </w:rPr>
        <w:softHyphen/>
        <w:t>рав</w:t>
      </w:r>
      <w:r w:rsidRPr="00222BB1">
        <w:rPr>
          <w:rFonts w:ascii="Times New Roman" w:eastAsia="Times New Roman" w:hAnsi="Times New Roman"/>
          <w:bCs/>
          <w:iCs/>
          <w:sz w:val="24"/>
          <w:szCs w:val="24"/>
          <w:lang w:eastAsia="ru-RU"/>
        </w:rPr>
        <w:softHyphen/>
        <w:t>ле</w:t>
      </w:r>
      <w:r w:rsidRPr="00222BB1">
        <w:rPr>
          <w:rFonts w:ascii="Times New Roman" w:eastAsia="Times New Roman" w:hAnsi="Times New Roman"/>
          <w:bCs/>
          <w:iCs/>
          <w:sz w:val="24"/>
          <w:szCs w:val="24"/>
          <w:lang w:eastAsia="ru-RU"/>
        </w:rPr>
        <w:softHyphen/>
        <w:t>ни</w:t>
      </w:r>
      <w:r w:rsidRPr="00222BB1">
        <w:rPr>
          <w:rFonts w:ascii="Times New Roman" w:eastAsia="Times New Roman" w:hAnsi="Times New Roman"/>
          <w:bCs/>
          <w:iCs/>
          <w:sz w:val="24"/>
          <w:szCs w:val="24"/>
          <w:lang w:eastAsia="ru-RU"/>
        </w:rPr>
        <w:softHyphen/>
        <w:t xml:space="preserve">ях. </w:t>
      </w:r>
      <w:proofErr w:type="gramStart"/>
      <w:r w:rsidRPr="00222BB1">
        <w:rPr>
          <w:rFonts w:ascii="Times New Roman" w:eastAsia="Times New Roman" w:hAnsi="Times New Roman"/>
          <w:bCs/>
          <w:iCs/>
          <w:sz w:val="24"/>
          <w:szCs w:val="24"/>
          <w:lang w:eastAsia="ru-RU"/>
        </w:rPr>
        <w:t xml:space="preserve">Ядовитые растения местности: вороний глаз, борщевик, </w:t>
      </w:r>
      <w:r>
        <w:rPr>
          <w:rFonts w:ascii="Times New Roman" w:eastAsia="Times New Roman" w:hAnsi="Times New Roman"/>
          <w:bCs/>
          <w:iCs/>
          <w:sz w:val="24"/>
          <w:szCs w:val="24"/>
          <w:lang w:eastAsia="ru-RU"/>
        </w:rPr>
        <w:t xml:space="preserve"> </w:t>
      </w:r>
      <w:r w:rsidRPr="00222BB1">
        <w:rPr>
          <w:rFonts w:ascii="Times New Roman" w:eastAsia="Times New Roman" w:hAnsi="Times New Roman"/>
          <w:bCs/>
          <w:iCs/>
          <w:sz w:val="24"/>
          <w:szCs w:val="24"/>
          <w:lang w:eastAsia="ru-RU"/>
        </w:rPr>
        <w:t>волчье лыко, болиголов, вех, дурман.  </w:t>
      </w:r>
      <w:proofErr w:type="gramEnd"/>
    </w:p>
    <w:p w:rsidR="00C61999" w:rsidRDefault="00C61999" w:rsidP="00C61999">
      <w:pPr>
        <w:ind w:firstLine="708"/>
        <w:jc w:val="both"/>
        <w:rPr>
          <w:rFonts w:ascii="Times New Roman" w:hAnsi="Times New Roman"/>
          <w:sz w:val="24"/>
          <w:szCs w:val="24"/>
        </w:rPr>
      </w:pPr>
      <w:r>
        <w:rPr>
          <w:rFonts w:ascii="Times New Roman" w:eastAsia="Times New Roman" w:hAnsi="Times New Roman"/>
          <w:bCs/>
          <w:iCs/>
          <w:sz w:val="24"/>
          <w:szCs w:val="24"/>
          <w:lang w:eastAsia="ru-RU"/>
        </w:rPr>
        <w:t>Растения болот, топей, низин.</w:t>
      </w:r>
    </w:p>
    <w:p w:rsidR="00C61999" w:rsidRPr="00377004" w:rsidRDefault="00C61999" w:rsidP="00C61999">
      <w:pPr>
        <w:spacing w:before="168" w:after="168" w:line="264" w:lineRule="atLeast"/>
        <w:ind w:firstLine="600"/>
        <w:jc w:val="both"/>
        <w:rPr>
          <w:rFonts w:ascii="Times New Roman" w:eastAsia="Times New Roman" w:hAnsi="Times New Roman"/>
          <w:color w:val="000000"/>
          <w:sz w:val="24"/>
          <w:szCs w:val="24"/>
          <w:lang w:eastAsia="ru-RU"/>
        </w:rPr>
      </w:pPr>
      <w:r w:rsidRPr="00691545">
        <w:rPr>
          <w:rFonts w:ascii="Times New Roman" w:eastAsia="Times New Roman" w:hAnsi="Times New Roman"/>
          <w:color w:val="000000"/>
          <w:sz w:val="24"/>
          <w:szCs w:val="24"/>
          <w:lang w:eastAsia="ru-RU"/>
        </w:rPr>
        <w:t>Красная книга</w:t>
      </w:r>
      <w:r>
        <w:rPr>
          <w:rFonts w:ascii="Times New Roman" w:eastAsia="Times New Roman" w:hAnsi="Times New Roman"/>
          <w:color w:val="000000"/>
          <w:sz w:val="24"/>
          <w:szCs w:val="24"/>
          <w:lang w:eastAsia="ru-RU"/>
        </w:rPr>
        <w:t xml:space="preserve"> РФ</w:t>
      </w:r>
      <w:r w:rsidRPr="00691545">
        <w:rPr>
          <w:rFonts w:ascii="Times New Roman" w:eastAsia="Times New Roman" w:hAnsi="Times New Roman"/>
          <w:color w:val="000000"/>
          <w:sz w:val="24"/>
          <w:szCs w:val="24"/>
          <w:lang w:eastAsia="ru-RU"/>
        </w:rPr>
        <w:t>. Охраняемые растения: сон-трава, кувшинка белая, купальница европейская, ландыш, колокольчики и др. Особенности их внешнего строения и распространения, легенды и сказания. Причины сокращения видов животных и растений (браконьерство, вырубка лесов, загрязнение сред обитания). Меры</w:t>
      </w:r>
      <w:r>
        <w:rPr>
          <w:rFonts w:ascii="Times New Roman" w:eastAsia="Times New Roman" w:hAnsi="Times New Roman"/>
          <w:color w:val="000000"/>
          <w:sz w:val="24"/>
          <w:szCs w:val="24"/>
          <w:lang w:eastAsia="ru-RU"/>
        </w:rPr>
        <w:t xml:space="preserve">, </w:t>
      </w:r>
      <w:r w:rsidRPr="00691545">
        <w:rPr>
          <w:rFonts w:ascii="Times New Roman" w:eastAsia="Times New Roman" w:hAnsi="Times New Roman"/>
          <w:color w:val="000000"/>
          <w:sz w:val="24"/>
          <w:szCs w:val="24"/>
          <w:lang w:eastAsia="ru-RU"/>
        </w:rPr>
        <w:t>необходимые для их охраны.</w:t>
      </w:r>
      <w:r w:rsidRPr="009C7ECB">
        <w:t xml:space="preserve"> </w:t>
      </w:r>
      <w:r w:rsidRPr="00377004">
        <w:rPr>
          <w:rFonts w:ascii="Times New Roman" w:hAnsi="Times New Roman"/>
          <w:sz w:val="24"/>
          <w:szCs w:val="24"/>
        </w:rPr>
        <w:t>Причины исчезновения их и необходимость защиты каждым человеком.</w:t>
      </w:r>
    </w:p>
    <w:p w:rsidR="00C61999" w:rsidRPr="00CF7F7F" w:rsidRDefault="00C61999" w:rsidP="00C61999">
      <w:pPr>
        <w:pStyle w:val="a3"/>
        <w:rPr>
          <w:rFonts w:ascii="Times New Roman" w:hAnsi="Times New Roman"/>
          <w:color w:val="000000"/>
          <w:sz w:val="24"/>
          <w:szCs w:val="24"/>
          <w:lang w:eastAsia="ru-RU"/>
        </w:rPr>
      </w:pPr>
      <w:proofErr w:type="spellStart"/>
      <w:r w:rsidRPr="00CF7F7F">
        <w:rPr>
          <w:rFonts w:ascii="Times New Roman" w:hAnsi="Times New Roman"/>
          <w:sz w:val="24"/>
          <w:szCs w:val="24"/>
          <w:lang w:eastAsia="ru-RU"/>
        </w:rPr>
        <w:t>Бонсай</w:t>
      </w:r>
      <w:proofErr w:type="spellEnd"/>
      <w:r w:rsidRPr="00CF7F7F">
        <w:rPr>
          <w:rFonts w:ascii="Times New Roman" w:hAnsi="Times New Roman"/>
          <w:sz w:val="24"/>
          <w:szCs w:val="24"/>
          <w:lang w:eastAsia="ru-RU"/>
        </w:rPr>
        <w:t xml:space="preserve">. Виды </w:t>
      </w:r>
      <w:proofErr w:type="spellStart"/>
      <w:r w:rsidRPr="00CF7F7F">
        <w:rPr>
          <w:rFonts w:ascii="Times New Roman" w:hAnsi="Times New Roman"/>
          <w:sz w:val="24"/>
          <w:szCs w:val="24"/>
          <w:lang w:eastAsia="ru-RU"/>
        </w:rPr>
        <w:t>бонсай</w:t>
      </w:r>
      <w:proofErr w:type="spellEnd"/>
      <w:r w:rsidRPr="00CF7F7F">
        <w:rPr>
          <w:rFonts w:ascii="Times New Roman" w:hAnsi="Times New Roman"/>
          <w:sz w:val="24"/>
          <w:szCs w:val="24"/>
          <w:lang w:eastAsia="ru-RU"/>
        </w:rPr>
        <w:t xml:space="preserve">. Влияние </w:t>
      </w:r>
      <w:proofErr w:type="spellStart"/>
      <w:r w:rsidRPr="00CF7F7F">
        <w:rPr>
          <w:rFonts w:ascii="Times New Roman" w:hAnsi="Times New Roman"/>
          <w:sz w:val="24"/>
          <w:szCs w:val="24"/>
          <w:lang w:eastAsia="ru-RU"/>
        </w:rPr>
        <w:t>бонсай</w:t>
      </w:r>
      <w:proofErr w:type="spellEnd"/>
      <w:r w:rsidRPr="00CF7F7F">
        <w:rPr>
          <w:rFonts w:ascii="Times New Roman" w:hAnsi="Times New Roman"/>
          <w:sz w:val="24"/>
          <w:szCs w:val="24"/>
          <w:lang w:eastAsia="ru-RU"/>
        </w:rPr>
        <w:t xml:space="preserve"> на эмоциональное состояние человека. Икебана, как вид изобразительного искусства. Икебана – красивая традиция японского народа.</w:t>
      </w:r>
    </w:p>
    <w:p w:rsidR="00C61999" w:rsidRPr="00CF7F7F" w:rsidRDefault="00D80306" w:rsidP="00C61999">
      <w:pPr>
        <w:pStyle w:val="a3"/>
        <w:rPr>
          <w:rFonts w:ascii="Times New Roman" w:hAnsi="Times New Roman"/>
          <w:sz w:val="24"/>
          <w:szCs w:val="24"/>
        </w:rPr>
      </w:pPr>
      <w:r>
        <w:rPr>
          <w:rFonts w:ascii="Times New Roman" w:hAnsi="Times New Roman"/>
          <w:sz w:val="24"/>
          <w:szCs w:val="24"/>
        </w:rPr>
        <w:t>Создание гербария.</w:t>
      </w:r>
    </w:p>
    <w:p w:rsidR="00C61999" w:rsidRPr="00CF7F7F" w:rsidRDefault="00C61999" w:rsidP="00C61999">
      <w:pPr>
        <w:pStyle w:val="a3"/>
        <w:rPr>
          <w:rFonts w:ascii="Times New Roman" w:hAnsi="Times New Roman"/>
          <w:b/>
          <w:sz w:val="24"/>
          <w:szCs w:val="24"/>
        </w:rPr>
      </w:pPr>
      <w:r w:rsidRPr="00CF7F7F">
        <w:rPr>
          <w:rFonts w:ascii="Times New Roman" w:hAnsi="Times New Roman"/>
          <w:sz w:val="24"/>
          <w:szCs w:val="24"/>
        </w:rPr>
        <w:lastRenderedPageBreak/>
        <w:t>Охраняемые растения: эдельвейс, водяной орех, сон-трава, кувшинка белая, ландыш, колокольчики и др. Особенности их внешнего строения и распространения, легенды и сказания, связанные с некоторыми из этих растений.</w:t>
      </w:r>
      <w:r w:rsidRPr="00CF7F7F">
        <w:rPr>
          <w:rFonts w:ascii="Times New Roman" w:hAnsi="Times New Roman"/>
          <w:sz w:val="24"/>
          <w:szCs w:val="24"/>
        </w:rPr>
        <w:br/>
      </w:r>
      <w:proofErr w:type="gramStart"/>
      <w:r w:rsidRPr="00CF7F7F">
        <w:rPr>
          <w:rFonts w:ascii="Times New Roman" w:hAnsi="Times New Roman"/>
          <w:sz w:val="24"/>
          <w:szCs w:val="24"/>
        </w:rPr>
        <w:t xml:space="preserve">Лекарственные  растения (валериана, плаун, </w:t>
      </w:r>
      <w:r w:rsidR="00D80306">
        <w:rPr>
          <w:rFonts w:ascii="Times New Roman" w:hAnsi="Times New Roman"/>
          <w:sz w:val="24"/>
          <w:szCs w:val="24"/>
        </w:rPr>
        <w:t xml:space="preserve"> </w:t>
      </w:r>
      <w:r w:rsidRPr="00CF7F7F">
        <w:rPr>
          <w:rFonts w:ascii="Times New Roman" w:hAnsi="Times New Roman"/>
          <w:sz w:val="24"/>
          <w:szCs w:val="24"/>
        </w:rPr>
        <w:t xml:space="preserve">пижма, подорожник, тысячелистник, пастушья сумка), их важнейшие свойства, </w:t>
      </w:r>
      <w:r>
        <w:rPr>
          <w:rFonts w:ascii="Times New Roman" w:hAnsi="Times New Roman"/>
          <w:sz w:val="24"/>
          <w:szCs w:val="24"/>
        </w:rPr>
        <w:t xml:space="preserve"> </w:t>
      </w:r>
      <w:r w:rsidRPr="00CF7F7F">
        <w:rPr>
          <w:rFonts w:ascii="Times New Roman" w:hAnsi="Times New Roman"/>
          <w:sz w:val="24"/>
          <w:szCs w:val="24"/>
        </w:rPr>
        <w:t>правила сбора.</w:t>
      </w:r>
      <w:proofErr w:type="gramEnd"/>
      <w:r w:rsidRPr="00CF7F7F">
        <w:rPr>
          <w:rFonts w:ascii="Times New Roman" w:hAnsi="Times New Roman"/>
          <w:sz w:val="24"/>
          <w:szCs w:val="24"/>
        </w:rPr>
        <w:t xml:space="preserve"> Охрана лекарственных растений.</w:t>
      </w:r>
    </w:p>
    <w:p w:rsidR="00C61999" w:rsidRPr="00225868" w:rsidRDefault="00C61999" w:rsidP="00C61999">
      <w:pPr>
        <w:rPr>
          <w:rFonts w:ascii="Times New Roman" w:hAnsi="Times New Roman"/>
          <w:b/>
          <w:sz w:val="24"/>
          <w:szCs w:val="24"/>
        </w:rPr>
      </w:pPr>
      <w:r>
        <w:rPr>
          <w:rFonts w:ascii="Times New Roman" w:hAnsi="Times New Roman"/>
          <w:b/>
          <w:sz w:val="24"/>
          <w:szCs w:val="24"/>
        </w:rPr>
        <w:t>4</w:t>
      </w:r>
      <w:r w:rsidR="00D80306">
        <w:rPr>
          <w:rFonts w:ascii="Times New Roman" w:hAnsi="Times New Roman"/>
          <w:b/>
          <w:sz w:val="24"/>
          <w:szCs w:val="24"/>
        </w:rPr>
        <w:t>.</w:t>
      </w:r>
      <w:r w:rsidRPr="00225868">
        <w:rPr>
          <w:rFonts w:ascii="Times New Roman" w:hAnsi="Times New Roman"/>
          <w:b/>
          <w:sz w:val="24"/>
          <w:szCs w:val="24"/>
        </w:rPr>
        <w:t xml:space="preserve"> Насекомые </w:t>
      </w:r>
      <w:r>
        <w:rPr>
          <w:rFonts w:ascii="Times New Roman" w:hAnsi="Times New Roman"/>
          <w:b/>
          <w:sz w:val="24"/>
          <w:szCs w:val="24"/>
        </w:rPr>
        <w:t>-</w:t>
      </w:r>
      <w:r w:rsidRPr="00225868">
        <w:rPr>
          <w:rFonts w:ascii="Times New Roman" w:hAnsi="Times New Roman"/>
          <w:b/>
          <w:sz w:val="24"/>
          <w:szCs w:val="24"/>
        </w:rPr>
        <w:t>12 ч</w:t>
      </w:r>
      <w:r>
        <w:rPr>
          <w:rFonts w:ascii="Times New Roman" w:hAnsi="Times New Roman"/>
          <w:b/>
          <w:sz w:val="24"/>
          <w:szCs w:val="24"/>
        </w:rPr>
        <w:t>.</w:t>
      </w:r>
    </w:p>
    <w:p w:rsidR="00C61999" w:rsidRPr="001C7B7E" w:rsidRDefault="00C61999" w:rsidP="00C61999">
      <w:pPr>
        <w:ind w:firstLine="708"/>
        <w:jc w:val="both"/>
        <w:rPr>
          <w:rFonts w:ascii="Times New Roman" w:hAnsi="Times New Roman"/>
          <w:sz w:val="24"/>
          <w:szCs w:val="24"/>
        </w:rPr>
      </w:pPr>
      <w:r w:rsidRPr="001C7B7E">
        <w:rPr>
          <w:rFonts w:ascii="Times New Roman" w:hAnsi="Times New Roman"/>
          <w:sz w:val="24"/>
          <w:szCs w:val="24"/>
        </w:rPr>
        <w:t xml:space="preserve">Насекомые: виды, места обитания. </w:t>
      </w:r>
      <w:r>
        <w:rPr>
          <w:rFonts w:ascii="Times New Roman" w:hAnsi="Times New Roman"/>
          <w:sz w:val="24"/>
          <w:szCs w:val="24"/>
        </w:rPr>
        <w:t xml:space="preserve">Строение насекомых. </w:t>
      </w:r>
      <w:r w:rsidRPr="001C7B7E">
        <w:rPr>
          <w:rFonts w:ascii="Times New Roman" w:hAnsi="Times New Roman"/>
          <w:sz w:val="24"/>
          <w:szCs w:val="24"/>
        </w:rPr>
        <w:t xml:space="preserve">Насекомые-вредители. Ядовитые насекомые. Где и как зимуют  насекомые. Охрана полезных насекомых. Насекомые  Татарстана. </w:t>
      </w:r>
    </w:p>
    <w:p w:rsidR="00C61999" w:rsidRPr="001C7B7E" w:rsidRDefault="00C61999" w:rsidP="00C61999">
      <w:pPr>
        <w:spacing w:before="168" w:after="168" w:line="264" w:lineRule="atLeast"/>
        <w:ind w:firstLine="600"/>
        <w:jc w:val="both"/>
        <w:rPr>
          <w:rFonts w:ascii="Times New Roman" w:eastAsia="Times New Roman" w:hAnsi="Times New Roman"/>
          <w:color w:val="000000"/>
          <w:sz w:val="24"/>
          <w:szCs w:val="24"/>
          <w:lang w:eastAsia="ru-RU"/>
        </w:rPr>
      </w:pPr>
      <w:r w:rsidRPr="001C7B7E">
        <w:rPr>
          <w:rFonts w:ascii="Times New Roman" w:eastAsia="Times New Roman" w:hAnsi="Times New Roman"/>
          <w:color w:val="000000"/>
          <w:sz w:val="24"/>
          <w:szCs w:val="24"/>
          <w:lang w:eastAsia="ru-RU"/>
        </w:rPr>
        <w:t>Классификация насекомых по способу питания, среде обитания. Роль насекомых в природе.</w:t>
      </w:r>
    </w:p>
    <w:p w:rsidR="00C61999" w:rsidRPr="00063941" w:rsidRDefault="00C61999" w:rsidP="00C61999">
      <w:pPr>
        <w:ind w:firstLine="708"/>
        <w:jc w:val="both"/>
        <w:rPr>
          <w:rFonts w:ascii="Times New Roman" w:hAnsi="Times New Roman"/>
          <w:sz w:val="24"/>
          <w:szCs w:val="24"/>
        </w:rPr>
      </w:pPr>
      <w:r w:rsidRPr="001C7B7E">
        <w:rPr>
          <w:rFonts w:ascii="Times New Roman" w:hAnsi="Times New Roman"/>
          <w:sz w:val="24"/>
          <w:szCs w:val="24"/>
        </w:rPr>
        <w:t xml:space="preserve">Красная книга. Первая помощь при укусе </w:t>
      </w:r>
      <w:r w:rsidR="00D80306">
        <w:rPr>
          <w:rFonts w:ascii="Times New Roman" w:hAnsi="Times New Roman"/>
          <w:sz w:val="24"/>
          <w:szCs w:val="24"/>
        </w:rPr>
        <w:t xml:space="preserve">ядовитых насекомых. </w:t>
      </w:r>
    </w:p>
    <w:p w:rsidR="00C61999" w:rsidRDefault="00C61999" w:rsidP="00C61999">
      <w:pPr>
        <w:jc w:val="both"/>
        <w:rPr>
          <w:rFonts w:ascii="Times New Roman" w:hAnsi="Times New Roman"/>
          <w:b/>
          <w:sz w:val="24"/>
          <w:szCs w:val="24"/>
        </w:rPr>
      </w:pPr>
      <w:r>
        <w:rPr>
          <w:rFonts w:ascii="Times New Roman" w:hAnsi="Times New Roman"/>
          <w:b/>
          <w:sz w:val="24"/>
          <w:szCs w:val="24"/>
        </w:rPr>
        <w:t xml:space="preserve">5.Рыбы - </w:t>
      </w:r>
      <w:r w:rsidRPr="00225868">
        <w:rPr>
          <w:rFonts w:ascii="Times New Roman" w:hAnsi="Times New Roman"/>
          <w:b/>
          <w:sz w:val="24"/>
          <w:szCs w:val="24"/>
        </w:rPr>
        <w:t>12 ч</w:t>
      </w:r>
      <w:r>
        <w:rPr>
          <w:rFonts w:ascii="Times New Roman" w:hAnsi="Times New Roman"/>
          <w:b/>
          <w:sz w:val="24"/>
          <w:szCs w:val="24"/>
        </w:rPr>
        <w:t>.</w:t>
      </w:r>
    </w:p>
    <w:p w:rsidR="00C61999" w:rsidRDefault="00C61999" w:rsidP="00C61999">
      <w:pPr>
        <w:spacing w:before="168" w:after="168" w:line="264" w:lineRule="atLeast"/>
        <w:ind w:firstLine="600"/>
        <w:jc w:val="both"/>
        <w:rPr>
          <w:rFonts w:ascii="Times New Roman" w:eastAsia="Times New Roman" w:hAnsi="Times New Roman"/>
          <w:color w:val="000000"/>
          <w:sz w:val="24"/>
          <w:szCs w:val="24"/>
          <w:lang w:eastAsia="ru-RU"/>
        </w:rPr>
      </w:pPr>
      <w:r w:rsidRPr="00DC02CB">
        <w:rPr>
          <w:rFonts w:ascii="Times New Roman" w:eastAsia="Times New Roman" w:hAnsi="Times New Roman"/>
          <w:color w:val="000000"/>
          <w:sz w:val="24"/>
          <w:szCs w:val="24"/>
          <w:lang w:eastAsia="ru-RU"/>
        </w:rPr>
        <w:t xml:space="preserve">Среда обитания - водоем. Основные признаки и отличительные особенности обитателей водоема. </w:t>
      </w:r>
      <w:r>
        <w:rPr>
          <w:rFonts w:ascii="Times New Roman" w:eastAsia="Times New Roman" w:hAnsi="Times New Roman"/>
          <w:color w:val="000000"/>
          <w:sz w:val="24"/>
          <w:szCs w:val="24"/>
          <w:lang w:eastAsia="ru-RU"/>
        </w:rPr>
        <w:t xml:space="preserve">Строение рыб. </w:t>
      </w:r>
      <w:r w:rsidRPr="00DC02CB">
        <w:rPr>
          <w:rFonts w:ascii="Times New Roman" w:eastAsia="Times New Roman" w:hAnsi="Times New Roman"/>
          <w:color w:val="000000"/>
          <w:sz w:val="24"/>
          <w:szCs w:val="24"/>
          <w:lang w:eastAsia="ru-RU"/>
        </w:rPr>
        <w:t xml:space="preserve">Приспособления организмов к условиям жизни в воде. Знакомство с основными представителями рыб, обитающими в водоёмах </w:t>
      </w:r>
      <w:r>
        <w:rPr>
          <w:rFonts w:ascii="Times New Roman" w:eastAsia="Times New Roman" w:hAnsi="Times New Roman"/>
          <w:color w:val="000000"/>
          <w:sz w:val="24"/>
          <w:szCs w:val="24"/>
          <w:lang w:eastAsia="ru-RU"/>
        </w:rPr>
        <w:t>Республики Татарстана</w:t>
      </w:r>
      <w:r w:rsidRPr="00DC02CB">
        <w:rPr>
          <w:rFonts w:ascii="Times New Roman" w:eastAsia="Times New Roman" w:hAnsi="Times New Roman"/>
          <w:color w:val="000000"/>
          <w:sz w:val="24"/>
          <w:szCs w:val="24"/>
          <w:lang w:eastAsia="ru-RU"/>
        </w:rPr>
        <w:t xml:space="preserve">: окунь, карась, </w:t>
      </w:r>
      <w:r>
        <w:rPr>
          <w:rFonts w:ascii="Times New Roman" w:eastAsia="Times New Roman" w:hAnsi="Times New Roman"/>
          <w:color w:val="000000"/>
          <w:sz w:val="24"/>
          <w:szCs w:val="24"/>
          <w:lang w:eastAsia="ru-RU"/>
        </w:rPr>
        <w:t xml:space="preserve">сазан, судак, щука </w:t>
      </w:r>
      <w:r w:rsidRPr="00DC02CB">
        <w:rPr>
          <w:rFonts w:ascii="Times New Roman" w:eastAsia="Times New Roman" w:hAnsi="Times New Roman"/>
          <w:color w:val="000000"/>
          <w:sz w:val="24"/>
          <w:szCs w:val="24"/>
          <w:lang w:eastAsia="ru-RU"/>
        </w:rPr>
        <w:t>и др.</w:t>
      </w:r>
    </w:p>
    <w:p w:rsidR="00C61999" w:rsidRPr="00314D0E" w:rsidRDefault="00C61999" w:rsidP="00C61999">
      <w:pPr>
        <w:spacing w:before="168" w:after="168" w:line="264" w:lineRule="atLeast"/>
        <w:ind w:firstLine="600"/>
        <w:jc w:val="both"/>
        <w:rPr>
          <w:rFonts w:ascii="Times New Roman" w:eastAsia="Times New Roman" w:hAnsi="Times New Roman"/>
          <w:color w:val="000000"/>
          <w:sz w:val="24"/>
          <w:szCs w:val="24"/>
          <w:lang w:eastAsia="ru-RU"/>
        </w:rPr>
      </w:pPr>
      <w:r w:rsidRPr="00314D0E">
        <w:rPr>
          <w:rFonts w:ascii="Times New Roman" w:eastAsia="Times New Roman" w:hAnsi="Times New Roman"/>
          <w:color w:val="291E1E"/>
          <w:sz w:val="24"/>
          <w:szCs w:val="24"/>
          <w:lang w:eastAsia="ru-RU"/>
        </w:rPr>
        <w:t>Многообразие рыб и их охрана.</w:t>
      </w:r>
    </w:p>
    <w:p w:rsidR="00C61999" w:rsidRDefault="00D80306" w:rsidP="00C61999">
      <w:pPr>
        <w:ind w:firstLine="708"/>
        <w:jc w:val="both"/>
        <w:rPr>
          <w:rFonts w:ascii="Times New Roman" w:hAnsi="Times New Roman"/>
          <w:sz w:val="24"/>
          <w:szCs w:val="24"/>
        </w:rPr>
      </w:pPr>
      <w:r>
        <w:rPr>
          <w:rFonts w:ascii="Times New Roman" w:hAnsi="Times New Roman"/>
          <w:sz w:val="24"/>
          <w:szCs w:val="24"/>
        </w:rPr>
        <w:t>Виды р</w:t>
      </w:r>
      <w:r w:rsidR="00C61999" w:rsidRPr="008A0441">
        <w:rPr>
          <w:rFonts w:ascii="Times New Roman" w:hAnsi="Times New Roman"/>
          <w:sz w:val="24"/>
          <w:szCs w:val="24"/>
        </w:rPr>
        <w:t>ыб</w:t>
      </w:r>
      <w:r w:rsidR="00C61999">
        <w:rPr>
          <w:rFonts w:ascii="Times New Roman" w:hAnsi="Times New Roman"/>
          <w:sz w:val="24"/>
          <w:szCs w:val="24"/>
        </w:rPr>
        <w:t xml:space="preserve"> Республики Татарстан</w:t>
      </w:r>
      <w:r w:rsidR="00C61999" w:rsidRPr="008A0441">
        <w:rPr>
          <w:rFonts w:ascii="Times New Roman" w:hAnsi="Times New Roman"/>
          <w:sz w:val="24"/>
          <w:szCs w:val="24"/>
        </w:rPr>
        <w:t xml:space="preserve">. Промысловые рыбы. Рациональное их использование. Прудовые хозяйства </w:t>
      </w:r>
      <w:r w:rsidR="00C61999">
        <w:rPr>
          <w:rFonts w:ascii="Times New Roman" w:hAnsi="Times New Roman"/>
          <w:sz w:val="24"/>
          <w:szCs w:val="24"/>
        </w:rPr>
        <w:t>Татарстана</w:t>
      </w:r>
      <w:r w:rsidR="00C61999" w:rsidRPr="008A0441">
        <w:rPr>
          <w:rFonts w:ascii="Times New Roman" w:hAnsi="Times New Roman"/>
          <w:sz w:val="24"/>
          <w:szCs w:val="24"/>
        </w:rPr>
        <w:t>. Аквариумные рыбы. Охрана рыбных хозяйств.</w:t>
      </w:r>
    </w:p>
    <w:p w:rsidR="00C61999" w:rsidRDefault="00C61999" w:rsidP="00C61999">
      <w:pPr>
        <w:spacing w:before="100" w:beforeAutospacing="1" w:after="100" w:afterAutospacing="1" w:line="240" w:lineRule="auto"/>
        <w:rPr>
          <w:rFonts w:ascii="Times New Roman" w:hAnsi="Times New Roman"/>
          <w:bCs/>
          <w:sz w:val="24"/>
          <w:szCs w:val="24"/>
          <w:lang w:eastAsia="ru-RU"/>
        </w:rPr>
      </w:pPr>
      <w:r>
        <w:rPr>
          <w:rFonts w:ascii="Times New Roman" w:hAnsi="Times New Roman"/>
          <w:b/>
          <w:bCs/>
          <w:sz w:val="24"/>
          <w:szCs w:val="24"/>
          <w:lang w:eastAsia="ru-RU"/>
        </w:rPr>
        <w:t xml:space="preserve">6. </w:t>
      </w:r>
      <w:r w:rsidRPr="00225868">
        <w:rPr>
          <w:rFonts w:ascii="Times New Roman" w:hAnsi="Times New Roman"/>
          <w:b/>
          <w:bCs/>
          <w:sz w:val="24"/>
          <w:szCs w:val="24"/>
          <w:lang w:eastAsia="ru-RU"/>
        </w:rPr>
        <w:t>Экологический календарь</w:t>
      </w:r>
      <w:r>
        <w:rPr>
          <w:rFonts w:ascii="Times New Roman" w:hAnsi="Times New Roman"/>
          <w:b/>
          <w:bCs/>
          <w:sz w:val="24"/>
          <w:szCs w:val="24"/>
          <w:lang w:eastAsia="ru-RU"/>
        </w:rPr>
        <w:t>-10ч.</w:t>
      </w:r>
    </w:p>
    <w:p w:rsidR="00D80306" w:rsidRDefault="00C61999" w:rsidP="00C61999">
      <w:pPr>
        <w:spacing w:before="100" w:beforeAutospacing="1" w:after="100" w:afterAutospacing="1" w:line="240" w:lineRule="auto"/>
        <w:rPr>
          <w:rFonts w:ascii="Times New Roman" w:hAnsi="Times New Roman"/>
          <w:bCs/>
          <w:sz w:val="24"/>
          <w:szCs w:val="24"/>
          <w:lang w:eastAsia="ru-RU"/>
        </w:rPr>
      </w:pPr>
      <w:r>
        <w:rPr>
          <w:rFonts w:ascii="Times New Roman" w:hAnsi="Times New Roman"/>
          <w:bCs/>
          <w:sz w:val="24"/>
          <w:szCs w:val="24"/>
          <w:lang w:eastAsia="ru-RU"/>
        </w:rPr>
        <w:t xml:space="preserve">История возникновения </w:t>
      </w:r>
      <w:proofErr w:type="spellStart"/>
      <w:r>
        <w:rPr>
          <w:rFonts w:ascii="Times New Roman" w:hAnsi="Times New Roman"/>
          <w:bCs/>
          <w:sz w:val="24"/>
          <w:szCs w:val="24"/>
          <w:lang w:eastAsia="ru-RU"/>
        </w:rPr>
        <w:t>эко</w:t>
      </w:r>
      <w:r w:rsidR="00D80306">
        <w:rPr>
          <w:rFonts w:ascii="Times New Roman" w:hAnsi="Times New Roman"/>
          <w:bCs/>
          <w:sz w:val="24"/>
          <w:szCs w:val="24"/>
          <w:lang w:eastAsia="ru-RU"/>
        </w:rPr>
        <w:t>-дней</w:t>
      </w:r>
      <w:proofErr w:type="spellEnd"/>
      <w:r w:rsidR="00D80306">
        <w:rPr>
          <w:rFonts w:ascii="Times New Roman" w:hAnsi="Times New Roman"/>
          <w:bCs/>
          <w:sz w:val="24"/>
          <w:szCs w:val="24"/>
          <w:lang w:eastAsia="ru-RU"/>
        </w:rPr>
        <w:t>. Экологический календарь. Значение экологического календаря.</w:t>
      </w:r>
    </w:p>
    <w:p w:rsidR="00C61999" w:rsidRDefault="00C61999" w:rsidP="00C61999">
      <w:pPr>
        <w:spacing w:before="100" w:beforeAutospacing="1" w:after="100" w:afterAutospacing="1" w:line="240" w:lineRule="auto"/>
        <w:rPr>
          <w:rFonts w:ascii="Times New Roman" w:hAnsi="Times New Roman"/>
          <w:bCs/>
          <w:sz w:val="24"/>
          <w:szCs w:val="24"/>
          <w:lang w:eastAsia="ru-RU"/>
        </w:rPr>
      </w:pPr>
      <w:r>
        <w:rPr>
          <w:rFonts w:ascii="Times New Roman" w:hAnsi="Times New Roman"/>
          <w:b/>
          <w:bCs/>
          <w:sz w:val="24"/>
          <w:szCs w:val="24"/>
          <w:lang w:eastAsia="ru-RU"/>
        </w:rPr>
        <w:t>7</w:t>
      </w:r>
      <w:r w:rsidRPr="00225868">
        <w:rPr>
          <w:rFonts w:ascii="Times New Roman" w:hAnsi="Times New Roman"/>
          <w:b/>
          <w:bCs/>
          <w:sz w:val="24"/>
          <w:szCs w:val="24"/>
          <w:lang w:eastAsia="ru-RU"/>
        </w:rPr>
        <w:t xml:space="preserve">. </w:t>
      </w:r>
      <w:r>
        <w:rPr>
          <w:rFonts w:ascii="Times New Roman" w:hAnsi="Times New Roman"/>
          <w:b/>
          <w:bCs/>
          <w:sz w:val="24"/>
          <w:szCs w:val="24"/>
          <w:lang w:eastAsia="ru-RU"/>
        </w:rPr>
        <w:t xml:space="preserve">Периодика на </w:t>
      </w:r>
      <w:proofErr w:type="gramStart"/>
      <w:r>
        <w:rPr>
          <w:rFonts w:ascii="Times New Roman" w:hAnsi="Times New Roman"/>
          <w:b/>
          <w:bCs/>
          <w:sz w:val="24"/>
          <w:szCs w:val="24"/>
          <w:lang w:eastAsia="ru-RU"/>
        </w:rPr>
        <w:t>экологическую</w:t>
      </w:r>
      <w:proofErr w:type="gramEnd"/>
      <w:r>
        <w:rPr>
          <w:rFonts w:ascii="Times New Roman" w:hAnsi="Times New Roman"/>
          <w:b/>
          <w:bCs/>
          <w:sz w:val="24"/>
          <w:szCs w:val="24"/>
          <w:lang w:eastAsia="ru-RU"/>
        </w:rPr>
        <w:t xml:space="preserve"> тему-10ч.</w:t>
      </w:r>
    </w:p>
    <w:p w:rsidR="00C61999" w:rsidRDefault="00C61999" w:rsidP="00C61999">
      <w:pPr>
        <w:spacing w:before="100" w:beforeAutospacing="1" w:after="100" w:afterAutospacing="1" w:line="240" w:lineRule="auto"/>
        <w:rPr>
          <w:rFonts w:ascii="Times New Roman" w:hAnsi="Times New Roman"/>
          <w:bCs/>
          <w:sz w:val="24"/>
          <w:szCs w:val="24"/>
          <w:lang w:eastAsia="ru-RU"/>
        </w:rPr>
      </w:pPr>
      <w:proofErr w:type="gramStart"/>
      <w:r>
        <w:rPr>
          <w:rFonts w:ascii="Times New Roman" w:hAnsi="Times New Roman"/>
          <w:bCs/>
          <w:sz w:val="24"/>
          <w:szCs w:val="24"/>
          <w:lang w:eastAsia="ru-RU"/>
        </w:rPr>
        <w:t>Ознакомление и работа с журналами «Филя», «Отчего и почему?», «В мире растений», «Друг» собак, «Друг» кошек, «Свирель», «Муравейник», «В мире животных», «</w:t>
      </w:r>
      <w:r>
        <w:rPr>
          <w:rFonts w:ascii="Times New Roman" w:hAnsi="Times New Roman"/>
          <w:bCs/>
          <w:sz w:val="24"/>
          <w:szCs w:val="24"/>
          <w:lang w:val="en-US" w:eastAsia="ru-RU"/>
        </w:rPr>
        <w:t>GEO</w:t>
      </w:r>
      <w:r>
        <w:rPr>
          <w:rFonts w:ascii="Times New Roman" w:hAnsi="Times New Roman"/>
          <w:bCs/>
          <w:sz w:val="24"/>
          <w:szCs w:val="24"/>
          <w:lang w:eastAsia="ru-RU"/>
        </w:rPr>
        <w:t>ленок», «Юный натуралист»,  «</w:t>
      </w:r>
      <w:proofErr w:type="spellStart"/>
      <w:r>
        <w:rPr>
          <w:rFonts w:ascii="Times New Roman" w:hAnsi="Times New Roman"/>
          <w:bCs/>
          <w:sz w:val="24"/>
          <w:szCs w:val="24"/>
          <w:lang w:eastAsia="ru-RU"/>
        </w:rPr>
        <w:t>Экос</w:t>
      </w:r>
      <w:proofErr w:type="spellEnd"/>
      <w:r>
        <w:rPr>
          <w:rFonts w:ascii="Times New Roman" w:hAnsi="Times New Roman"/>
          <w:bCs/>
          <w:sz w:val="24"/>
          <w:szCs w:val="24"/>
          <w:lang w:eastAsia="ru-RU"/>
        </w:rPr>
        <w:t>» и т.п.</w:t>
      </w:r>
      <w:r w:rsidR="00D80306">
        <w:rPr>
          <w:rFonts w:ascii="Times New Roman" w:hAnsi="Times New Roman"/>
          <w:bCs/>
          <w:sz w:val="24"/>
          <w:szCs w:val="24"/>
          <w:lang w:eastAsia="ru-RU"/>
        </w:rPr>
        <w:t xml:space="preserve"> </w:t>
      </w:r>
      <w:proofErr w:type="gramEnd"/>
    </w:p>
    <w:p w:rsidR="00C61999" w:rsidRDefault="00C61999" w:rsidP="00C61999">
      <w:pPr>
        <w:suppressAutoHyphens/>
        <w:spacing w:after="0"/>
        <w:rPr>
          <w:rFonts w:ascii="Times New Roman" w:hAnsi="Times New Roman"/>
          <w:b/>
          <w:bCs/>
          <w:sz w:val="24"/>
          <w:szCs w:val="24"/>
          <w:lang w:eastAsia="ru-RU"/>
        </w:rPr>
      </w:pPr>
      <w:r>
        <w:rPr>
          <w:rFonts w:ascii="Times New Roman" w:hAnsi="Times New Roman"/>
          <w:b/>
          <w:bCs/>
          <w:sz w:val="24"/>
          <w:szCs w:val="24"/>
          <w:lang w:eastAsia="ru-RU"/>
        </w:rPr>
        <w:t>8</w:t>
      </w:r>
      <w:r w:rsidRPr="00225868">
        <w:rPr>
          <w:rFonts w:ascii="Times New Roman" w:hAnsi="Times New Roman"/>
          <w:b/>
          <w:bCs/>
          <w:sz w:val="24"/>
          <w:szCs w:val="24"/>
          <w:lang w:eastAsia="ru-RU"/>
        </w:rPr>
        <w:t>. Экология леса</w:t>
      </w:r>
      <w:r w:rsidRPr="00944C4E">
        <w:rPr>
          <w:rFonts w:ascii="Times New Roman" w:hAnsi="Times New Roman"/>
          <w:b/>
          <w:bCs/>
          <w:sz w:val="24"/>
          <w:szCs w:val="24"/>
          <w:lang w:eastAsia="ru-RU"/>
        </w:rPr>
        <w:t>-12 ч.</w:t>
      </w:r>
    </w:p>
    <w:p w:rsidR="00C61999" w:rsidRDefault="00C61999" w:rsidP="00C61999">
      <w:pPr>
        <w:suppressAutoHyphens/>
        <w:spacing w:after="0"/>
        <w:rPr>
          <w:rFonts w:ascii="Times New Roman" w:hAnsi="Times New Roman"/>
          <w:bCs/>
          <w:sz w:val="24"/>
          <w:szCs w:val="24"/>
          <w:lang w:eastAsia="ru-RU"/>
        </w:rPr>
      </w:pPr>
      <w:r w:rsidRPr="004C1A71">
        <w:rPr>
          <w:rFonts w:ascii="Times New Roman" w:hAnsi="Times New Roman"/>
          <w:bCs/>
          <w:sz w:val="24"/>
          <w:szCs w:val="24"/>
          <w:lang w:eastAsia="ru-RU"/>
        </w:rPr>
        <w:t>Зеленый пояс Земли.</w:t>
      </w:r>
    </w:p>
    <w:p w:rsidR="00C61999" w:rsidRPr="004C1A71" w:rsidRDefault="00C61999" w:rsidP="00C61999">
      <w:pPr>
        <w:suppressAutoHyphens/>
        <w:spacing w:after="0"/>
        <w:rPr>
          <w:rFonts w:ascii="Times New Roman" w:hAnsi="Times New Roman"/>
          <w:bCs/>
          <w:sz w:val="24"/>
          <w:szCs w:val="24"/>
          <w:lang w:eastAsia="ru-RU"/>
        </w:rPr>
      </w:pPr>
      <w:r>
        <w:rPr>
          <w:rFonts w:ascii="Times New Roman" w:hAnsi="Times New Roman"/>
          <w:bCs/>
          <w:sz w:val="24"/>
          <w:szCs w:val="24"/>
          <w:lang w:eastAsia="ru-RU"/>
        </w:rPr>
        <w:t xml:space="preserve">Что такое лес? </w:t>
      </w:r>
    </w:p>
    <w:p w:rsidR="00C61999" w:rsidRPr="004C1A71" w:rsidRDefault="00C61999" w:rsidP="00C61999">
      <w:pPr>
        <w:pStyle w:val="a3"/>
        <w:rPr>
          <w:rFonts w:ascii="Times New Roman" w:hAnsi="Times New Roman"/>
          <w:sz w:val="24"/>
          <w:szCs w:val="24"/>
          <w:lang w:eastAsia="ru-RU"/>
        </w:rPr>
      </w:pPr>
      <w:r w:rsidRPr="004C1A71">
        <w:rPr>
          <w:rFonts w:ascii="Times New Roman" w:hAnsi="Times New Roman"/>
          <w:sz w:val="24"/>
          <w:szCs w:val="24"/>
          <w:lang w:eastAsia="ru-RU"/>
        </w:rPr>
        <w:t>Что растет в лесу и кто живет в лесу</w:t>
      </w:r>
      <w:r>
        <w:rPr>
          <w:rFonts w:ascii="Times New Roman" w:hAnsi="Times New Roman"/>
          <w:sz w:val="24"/>
          <w:szCs w:val="24"/>
          <w:lang w:eastAsia="ru-RU"/>
        </w:rPr>
        <w:t xml:space="preserve">? </w:t>
      </w:r>
      <w:r w:rsidRPr="004C1A71">
        <w:rPr>
          <w:rFonts w:ascii="Times New Roman" w:hAnsi="Times New Roman"/>
          <w:sz w:val="24"/>
          <w:szCs w:val="24"/>
          <w:lang w:eastAsia="ru-RU"/>
        </w:rPr>
        <w:t>Лес - природное сообщество. Организмы и сообщества, их разнообразие: растения, животные, грибы, микроорганизмы, приспособление к условиям жизни, роль в сообществе.</w:t>
      </w:r>
    </w:p>
    <w:p w:rsidR="00C61999" w:rsidRPr="00097694" w:rsidRDefault="00C61999" w:rsidP="00C61999">
      <w:pPr>
        <w:pStyle w:val="a3"/>
        <w:rPr>
          <w:rFonts w:ascii="Times New Roman" w:hAnsi="Times New Roman"/>
          <w:sz w:val="24"/>
          <w:szCs w:val="24"/>
          <w:lang w:eastAsia="ru-RU"/>
        </w:rPr>
      </w:pPr>
      <w:r w:rsidRPr="004C1A71">
        <w:rPr>
          <w:rFonts w:ascii="Times New Roman" w:hAnsi="Times New Roman"/>
          <w:sz w:val="24"/>
          <w:szCs w:val="24"/>
          <w:lang w:eastAsia="ru-RU"/>
        </w:rPr>
        <w:t>Взаимосвязи в сообществах.</w:t>
      </w:r>
      <w:r w:rsidRPr="00097694">
        <w:rPr>
          <w:rFonts w:ascii="Times New Roman" w:hAnsi="Times New Roman"/>
          <w:color w:val="000000"/>
          <w:sz w:val="24"/>
          <w:szCs w:val="24"/>
          <w:shd w:val="clear" w:color="auto" w:fill="FFFFFF"/>
        </w:rPr>
        <w:t>  Какие бывают леса. Ельник. Сосновый бор. Березовая роща. Сходство и различие хвойных и лиственных лесов. Этажи леса. Ярусы леса.</w:t>
      </w:r>
    </w:p>
    <w:p w:rsidR="00C61999" w:rsidRPr="004C1A71" w:rsidRDefault="00C61999" w:rsidP="00C61999">
      <w:pPr>
        <w:pStyle w:val="a3"/>
        <w:rPr>
          <w:rFonts w:ascii="Times New Roman" w:hAnsi="Times New Roman"/>
          <w:sz w:val="24"/>
          <w:szCs w:val="24"/>
          <w:lang w:eastAsia="ru-RU"/>
        </w:rPr>
      </w:pPr>
      <w:r w:rsidRPr="00222BB1">
        <w:rPr>
          <w:rFonts w:ascii="Times New Roman" w:hAnsi="Times New Roman"/>
          <w:sz w:val="24"/>
          <w:szCs w:val="24"/>
        </w:rPr>
        <w:t>Основные лесообразующие породы. Ядовитые растения моего города. Лекарственные растения. Растения – кормильцы.</w:t>
      </w:r>
    </w:p>
    <w:p w:rsidR="00C61999" w:rsidRPr="004C1A71" w:rsidRDefault="00C61999" w:rsidP="00C61999">
      <w:pPr>
        <w:pStyle w:val="a3"/>
        <w:rPr>
          <w:rFonts w:ascii="Times New Roman" w:hAnsi="Times New Roman"/>
          <w:sz w:val="24"/>
          <w:szCs w:val="24"/>
          <w:lang w:eastAsia="ru-RU"/>
        </w:rPr>
      </w:pPr>
      <w:r w:rsidRPr="004C1A71">
        <w:rPr>
          <w:rFonts w:ascii="Times New Roman" w:hAnsi="Times New Roman"/>
          <w:sz w:val="24"/>
          <w:szCs w:val="24"/>
          <w:lang w:eastAsia="ru-RU"/>
        </w:rPr>
        <w:t>Лес - многоэтажный дом. Ярусы леса. Ярусное размещение животных в лесу.</w:t>
      </w:r>
    </w:p>
    <w:p w:rsidR="00C61999" w:rsidRDefault="00C61999" w:rsidP="00C61999">
      <w:pPr>
        <w:suppressAutoHyphens/>
        <w:spacing w:after="0"/>
        <w:rPr>
          <w:rFonts w:ascii="Times New Roman" w:hAnsi="Times New Roman"/>
          <w:sz w:val="24"/>
          <w:szCs w:val="24"/>
          <w:lang w:eastAsia="ru-RU"/>
        </w:rPr>
      </w:pPr>
      <w:r>
        <w:rPr>
          <w:rFonts w:ascii="Times New Roman" w:hAnsi="Times New Roman"/>
          <w:sz w:val="24"/>
          <w:szCs w:val="24"/>
          <w:lang w:eastAsia="ru-RU"/>
        </w:rPr>
        <w:t>Викторина «Кто в лесу живет, что в лесу растет?».</w:t>
      </w:r>
    </w:p>
    <w:p w:rsidR="006E3ECB" w:rsidRPr="00AD0D89" w:rsidRDefault="00C61999" w:rsidP="006E3ECB">
      <w:pPr>
        <w:suppressAutoHyphens/>
        <w:spacing w:after="0"/>
        <w:rPr>
          <w:rFonts w:ascii="Times New Roman" w:hAnsi="Times New Roman"/>
          <w:sz w:val="24"/>
          <w:szCs w:val="24"/>
          <w:lang w:eastAsia="ru-RU"/>
        </w:rPr>
      </w:pPr>
      <w:r w:rsidRPr="004C1A71">
        <w:rPr>
          <w:rFonts w:ascii="Times New Roman" w:eastAsia="Times New Roman" w:hAnsi="Times New Roman"/>
          <w:color w:val="000000"/>
          <w:sz w:val="24"/>
          <w:szCs w:val="24"/>
          <w:lang w:eastAsia="ru-RU"/>
        </w:rPr>
        <w:lastRenderedPageBreak/>
        <w:t>Кто охраняет лес? Правила поведения в лесу. Природ</w:t>
      </w:r>
      <w:r w:rsidR="006E3ECB">
        <w:rPr>
          <w:rFonts w:ascii="Times New Roman" w:eastAsia="Times New Roman" w:hAnsi="Times New Roman"/>
          <w:color w:val="000000"/>
          <w:sz w:val="24"/>
          <w:szCs w:val="24"/>
          <w:lang w:eastAsia="ru-RU"/>
        </w:rPr>
        <w:t>оохранная деятельность человека. П</w:t>
      </w:r>
      <w:r w:rsidRPr="004C1A71">
        <w:rPr>
          <w:rFonts w:ascii="Times New Roman" w:eastAsia="Times New Roman" w:hAnsi="Times New Roman"/>
          <w:color w:val="000000"/>
          <w:sz w:val="24"/>
          <w:szCs w:val="24"/>
          <w:lang w:eastAsia="ru-RU"/>
        </w:rPr>
        <w:t>рофесси</w:t>
      </w:r>
      <w:r>
        <w:rPr>
          <w:rFonts w:ascii="Times New Roman" w:eastAsia="Times New Roman" w:hAnsi="Times New Roman"/>
          <w:color w:val="000000"/>
          <w:sz w:val="24"/>
          <w:szCs w:val="24"/>
          <w:lang w:eastAsia="ru-RU"/>
        </w:rPr>
        <w:t>я лесника</w:t>
      </w:r>
      <w:r w:rsidRPr="004C1A71">
        <w:rPr>
          <w:rFonts w:ascii="Times New Roman" w:eastAsia="Times New Roman" w:hAnsi="Times New Roman"/>
          <w:color w:val="000000"/>
          <w:sz w:val="24"/>
          <w:szCs w:val="24"/>
          <w:lang w:eastAsia="ru-RU"/>
        </w:rPr>
        <w:t xml:space="preserve">, </w:t>
      </w:r>
      <w:r w:rsidR="006E3ECB">
        <w:rPr>
          <w:rFonts w:ascii="Times New Roman" w:eastAsia="Times New Roman" w:hAnsi="Times New Roman"/>
          <w:color w:val="000000"/>
          <w:sz w:val="24"/>
          <w:szCs w:val="24"/>
          <w:lang w:eastAsia="ru-RU"/>
        </w:rPr>
        <w:t>лесничего, эколога. С</w:t>
      </w:r>
      <w:r w:rsidRPr="004C1A71">
        <w:rPr>
          <w:rFonts w:ascii="Times New Roman" w:eastAsia="Times New Roman" w:hAnsi="Times New Roman"/>
          <w:color w:val="000000"/>
          <w:sz w:val="24"/>
          <w:szCs w:val="24"/>
          <w:lang w:eastAsia="ru-RU"/>
        </w:rPr>
        <w:t xml:space="preserve">оздание заповедников, заказников. Проблемы леса (нефтяные, промышленные загрязнения, </w:t>
      </w:r>
      <w:r>
        <w:rPr>
          <w:rFonts w:ascii="Times New Roman" w:eastAsia="Times New Roman" w:hAnsi="Times New Roman"/>
          <w:color w:val="000000"/>
          <w:sz w:val="24"/>
          <w:szCs w:val="24"/>
          <w:lang w:eastAsia="ru-RU"/>
        </w:rPr>
        <w:t xml:space="preserve">лесные </w:t>
      </w:r>
      <w:r w:rsidRPr="004C1A71">
        <w:rPr>
          <w:rFonts w:ascii="Times New Roman" w:eastAsia="Times New Roman" w:hAnsi="Times New Roman"/>
          <w:color w:val="000000"/>
          <w:sz w:val="24"/>
          <w:szCs w:val="24"/>
          <w:lang w:eastAsia="ru-RU"/>
        </w:rPr>
        <w:t xml:space="preserve">пожары). </w:t>
      </w:r>
      <w:r w:rsidR="006E3ECB">
        <w:rPr>
          <w:rFonts w:ascii="Times New Roman" w:hAnsi="Times New Roman"/>
          <w:sz w:val="24"/>
          <w:szCs w:val="24"/>
          <w:lang w:eastAsia="ru-RU"/>
        </w:rPr>
        <w:t>Первая помощь при пожаре.</w:t>
      </w:r>
    </w:p>
    <w:p w:rsidR="00C61999" w:rsidRPr="004C1A71" w:rsidRDefault="00C61999" w:rsidP="00C61999">
      <w:pPr>
        <w:suppressAutoHyphens/>
        <w:spacing w:after="0"/>
        <w:rPr>
          <w:rFonts w:ascii="Times New Roman" w:hAnsi="Times New Roman"/>
          <w:sz w:val="24"/>
          <w:szCs w:val="24"/>
          <w:lang w:eastAsia="ru-RU"/>
        </w:rPr>
      </w:pPr>
      <w:r w:rsidRPr="004C1A71">
        <w:rPr>
          <w:rFonts w:ascii="Times New Roman" w:eastAsia="Times New Roman" w:hAnsi="Times New Roman"/>
          <w:color w:val="000000"/>
          <w:sz w:val="24"/>
          <w:szCs w:val="24"/>
          <w:lang w:eastAsia="ru-RU"/>
        </w:rPr>
        <w:t>Пути решения экологических проблем</w:t>
      </w:r>
      <w:r>
        <w:rPr>
          <w:rFonts w:ascii="Times New Roman" w:eastAsia="Times New Roman" w:hAnsi="Times New Roman"/>
          <w:color w:val="000000"/>
          <w:sz w:val="24"/>
          <w:szCs w:val="24"/>
          <w:lang w:eastAsia="ru-RU"/>
        </w:rPr>
        <w:t>.</w:t>
      </w:r>
    </w:p>
    <w:p w:rsidR="00C61999" w:rsidRDefault="00C61999" w:rsidP="00C61999">
      <w:pPr>
        <w:spacing w:before="100" w:beforeAutospacing="1" w:after="100" w:afterAutospacing="1" w:line="240" w:lineRule="auto"/>
        <w:rPr>
          <w:rFonts w:ascii="Times New Roman" w:hAnsi="Times New Roman"/>
          <w:b/>
          <w:bCs/>
          <w:sz w:val="24"/>
          <w:szCs w:val="24"/>
          <w:lang w:eastAsia="ru-RU"/>
        </w:rPr>
      </w:pPr>
      <w:r>
        <w:rPr>
          <w:rFonts w:ascii="Times New Roman" w:hAnsi="Times New Roman"/>
          <w:b/>
          <w:bCs/>
          <w:sz w:val="24"/>
          <w:szCs w:val="24"/>
          <w:lang w:eastAsia="ru-RU"/>
        </w:rPr>
        <w:t>9. Экология рек- 10ч.</w:t>
      </w:r>
    </w:p>
    <w:p w:rsidR="00C61999" w:rsidRPr="00063941" w:rsidRDefault="00C61999" w:rsidP="00C61999">
      <w:pPr>
        <w:spacing w:before="100" w:beforeAutospacing="1" w:after="100" w:afterAutospacing="1" w:line="240" w:lineRule="auto"/>
        <w:rPr>
          <w:rFonts w:ascii="Times New Roman" w:hAnsi="Times New Roman"/>
          <w:bCs/>
          <w:sz w:val="24"/>
          <w:szCs w:val="24"/>
          <w:lang w:eastAsia="ru-RU"/>
        </w:rPr>
      </w:pPr>
      <w:r w:rsidRPr="00063941">
        <w:rPr>
          <w:rFonts w:ascii="Times New Roman" w:eastAsia="Times New Roman" w:hAnsi="Times New Roman"/>
          <w:iCs/>
          <w:color w:val="000000"/>
          <w:sz w:val="24"/>
          <w:szCs w:val="24"/>
          <w:lang w:eastAsia="ru-RU"/>
        </w:rPr>
        <w:t xml:space="preserve">Понятия:  водоем, </w:t>
      </w:r>
      <w:r>
        <w:rPr>
          <w:rFonts w:ascii="Times New Roman" w:eastAsia="Times New Roman" w:hAnsi="Times New Roman"/>
          <w:iCs/>
          <w:color w:val="000000"/>
          <w:sz w:val="24"/>
          <w:szCs w:val="24"/>
          <w:lang w:eastAsia="ru-RU"/>
        </w:rPr>
        <w:t xml:space="preserve"> </w:t>
      </w:r>
      <w:r w:rsidRPr="00063941">
        <w:rPr>
          <w:rFonts w:ascii="Times New Roman" w:eastAsia="Times New Roman" w:hAnsi="Times New Roman"/>
          <w:iCs/>
          <w:color w:val="000000"/>
          <w:sz w:val="24"/>
          <w:szCs w:val="24"/>
          <w:lang w:eastAsia="ru-RU"/>
        </w:rPr>
        <w:t>родник, ручей, река, канал</w:t>
      </w:r>
      <w:r>
        <w:rPr>
          <w:rFonts w:ascii="Times New Roman" w:eastAsia="Times New Roman" w:hAnsi="Times New Roman"/>
          <w:iCs/>
          <w:color w:val="000000"/>
          <w:sz w:val="24"/>
          <w:szCs w:val="24"/>
          <w:lang w:eastAsia="ru-RU"/>
        </w:rPr>
        <w:t>.</w:t>
      </w:r>
      <w:r w:rsidR="006E3ECB">
        <w:rPr>
          <w:rFonts w:ascii="Times New Roman" w:eastAsia="Times New Roman" w:hAnsi="Times New Roman"/>
          <w:iCs/>
          <w:color w:val="000000"/>
          <w:sz w:val="24"/>
          <w:szCs w:val="24"/>
          <w:lang w:eastAsia="ru-RU"/>
        </w:rPr>
        <w:t xml:space="preserve"> Причины образования  и виды родников.</w:t>
      </w:r>
      <w:r w:rsidRPr="00063941">
        <w:rPr>
          <w:rFonts w:ascii="Times New Roman" w:eastAsia="Times New Roman" w:hAnsi="Times New Roman"/>
          <w:iCs/>
          <w:color w:val="000000"/>
          <w:sz w:val="24"/>
          <w:szCs w:val="24"/>
          <w:lang w:eastAsia="ru-RU"/>
        </w:rPr>
        <w:t xml:space="preserve"> </w:t>
      </w:r>
      <w:r w:rsidR="006E3ECB">
        <w:rPr>
          <w:rFonts w:ascii="Times New Roman" w:eastAsia="Times New Roman" w:hAnsi="Times New Roman"/>
          <w:iCs/>
          <w:color w:val="000000"/>
          <w:sz w:val="24"/>
          <w:szCs w:val="24"/>
          <w:lang w:eastAsia="ru-RU"/>
        </w:rPr>
        <w:t>О</w:t>
      </w:r>
      <w:r w:rsidRPr="00063941">
        <w:rPr>
          <w:rFonts w:ascii="Times New Roman" w:eastAsia="Times New Roman" w:hAnsi="Times New Roman"/>
          <w:iCs/>
          <w:color w:val="000000"/>
          <w:sz w:val="24"/>
          <w:szCs w:val="24"/>
          <w:lang w:eastAsia="ru-RU"/>
        </w:rPr>
        <w:t>храна подземных вод</w:t>
      </w:r>
      <w:r>
        <w:rPr>
          <w:rFonts w:ascii="Times New Roman" w:eastAsia="Times New Roman" w:hAnsi="Times New Roman"/>
          <w:iCs/>
          <w:color w:val="000000"/>
          <w:sz w:val="24"/>
          <w:szCs w:val="24"/>
          <w:lang w:eastAsia="ru-RU"/>
        </w:rPr>
        <w:t>.</w:t>
      </w:r>
      <w:r w:rsidRPr="00063941">
        <w:rPr>
          <w:rFonts w:ascii="Times New Roman" w:eastAsia="Times New Roman" w:hAnsi="Times New Roman"/>
          <w:i/>
          <w:iCs/>
          <w:color w:val="000000"/>
          <w:sz w:val="24"/>
          <w:szCs w:val="24"/>
          <w:lang w:eastAsia="ru-RU"/>
        </w:rPr>
        <w:t xml:space="preserve"> </w:t>
      </w:r>
      <w:r>
        <w:rPr>
          <w:rFonts w:ascii="Times New Roman" w:eastAsia="Times New Roman" w:hAnsi="Times New Roman"/>
          <w:iCs/>
          <w:color w:val="000000"/>
          <w:sz w:val="24"/>
          <w:szCs w:val="24"/>
          <w:lang w:eastAsia="ru-RU"/>
        </w:rPr>
        <w:t>В</w:t>
      </w:r>
      <w:r w:rsidRPr="00063941">
        <w:rPr>
          <w:rFonts w:ascii="Times New Roman" w:eastAsia="Times New Roman" w:hAnsi="Times New Roman"/>
          <w:iCs/>
          <w:color w:val="000000"/>
          <w:sz w:val="24"/>
          <w:szCs w:val="24"/>
          <w:lang w:eastAsia="ru-RU"/>
        </w:rPr>
        <w:t>одоем</w:t>
      </w:r>
      <w:r>
        <w:rPr>
          <w:rFonts w:ascii="Times New Roman" w:eastAsia="Times New Roman" w:hAnsi="Times New Roman"/>
          <w:iCs/>
          <w:color w:val="000000"/>
          <w:sz w:val="24"/>
          <w:szCs w:val="24"/>
          <w:lang w:eastAsia="ru-RU"/>
        </w:rPr>
        <w:t xml:space="preserve">ы </w:t>
      </w:r>
      <w:r w:rsidRPr="00063941">
        <w:rPr>
          <w:rFonts w:ascii="Times New Roman" w:eastAsia="Times New Roman" w:hAnsi="Times New Roman"/>
          <w:iCs/>
          <w:color w:val="000000"/>
          <w:sz w:val="24"/>
          <w:szCs w:val="24"/>
          <w:lang w:eastAsia="ru-RU"/>
        </w:rPr>
        <w:t>нашей местности: озеро, пруд, река, родники</w:t>
      </w:r>
      <w:r>
        <w:rPr>
          <w:rFonts w:ascii="Times New Roman" w:eastAsia="Times New Roman" w:hAnsi="Times New Roman"/>
          <w:iCs/>
          <w:color w:val="000000"/>
          <w:sz w:val="24"/>
          <w:szCs w:val="24"/>
          <w:lang w:eastAsia="ru-RU"/>
        </w:rPr>
        <w:t>.</w:t>
      </w:r>
    </w:p>
    <w:p w:rsidR="00C61999" w:rsidRPr="00314D0E" w:rsidRDefault="00C61999" w:rsidP="00C61999">
      <w:pPr>
        <w:shd w:val="clear" w:color="auto" w:fill="FFFFFF"/>
        <w:spacing w:before="144" w:after="144" w:line="240" w:lineRule="atLeast"/>
        <w:rPr>
          <w:rFonts w:ascii="Times New Roman" w:eastAsia="Times New Roman" w:hAnsi="Times New Roman"/>
          <w:color w:val="291E1E"/>
          <w:sz w:val="24"/>
          <w:szCs w:val="24"/>
          <w:lang w:eastAsia="ru-RU"/>
        </w:rPr>
      </w:pPr>
      <w:r>
        <w:rPr>
          <w:rFonts w:ascii="Times New Roman" w:hAnsi="Times New Roman"/>
          <w:bCs/>
          <w:sz w:val="24"/>
          <w:szCs w:val="24"/>
          <w:lang w:eastAsia="ru-RU"/>
        </w:rPr>
        <w:t>Что такое река? «Искусственные» и «естественные» водоемы. Части реки (приток, исток, устье, русло). Охрана и загрязнение рек. Какие реки есть в нашей местности</w:t>
      </w:r>
      <w:r w:rsidRPr="00314D0E">
        <w:rPr>
          <w:rFonts w:ascii="Times New Roman" w:hAnsi="Times New Roman"/>
          <w:bCs/>
          <w:sz w:val="24"/>
          <w:szCs w:val="24"/>
          <w:lang w:eastAsia="ru-RU"/>
        </w:rPr>
        <w:t xml:space="preserve">? </w:t>
      </w:r>
      <w:r w:rsidRPr="00314D0E">
        <w:rPr>
          <w:rFonts w:ascii="Times New Roman" w:eastAsia="Times New Roman" w:hAnsi="Times New Roman"/>
          <w:color w:val="291E1E"/>
          <w:sz w:val="24"/>
          <w:szCs w:val="24"/>
          <w:lang w:eastAsia="ru-RU"/>
        </w:rPr>
        <w:t>Красавица народная Волга-матушка. Природа – наш дом.</w:t>
      </w:r>
    </w:p>
    <w:p w:rsidR="00C61999" w:rsidRDefault="00C61999" w:rsidP="00C61999">
      <w:pPr>
        <w:spacing w:before="100" w:beforeAutospacing="1" w:after="100" w:afterAutospacing="1" w:line="240" w:lineRule="auto"/>
        <w:rPr>
          <w:rFonts w:ascii="Times New Roman" w:hAnsi="Times New Roman"/>
          <w:bCs/>
          <w:sz w:val="24"/>
          <w:szCs w:val="24"/>
          <w:lang w:eastAsia="ru-RU"/>
        </w:rPr>
      </w:pPr>
      <w:r>
        <w:rPr>
          <w:rFonts w:ascii="Times New Roman" w:hAnsi="Times New Roman"/>
          <w:bCs/>
          <w:sz w:val="24"/>
          <w:szCs w:val="24"/>
          <w:lang w:eastAsia="ru-RU"/>
        </w:rPr>
        <w:t xml:space="preserve"> Правила поведения в воде, реке. Первая помощь пострадавшему на воде.</w:t>
      </w:r>
    </w:p>
    <w:p w:rsidR="00C61999" w:rsidRDefault="00C61999" w:rsidP="00C61999">
      <w:pPr>
        <w:spacing w:before="100" w:beforeAutospacing="1" w:after="100" w:afterAutospacing="1" w:line="240" w:lineRule="auto"/>
        <w:rPr>
          <w:rFonts w:ascii="Times New Roman" w:hAnsi="Times New Roman"/>
          <w:bCs/>
          <w:sz w:val="24"/>
          <w:szCs w:val="24"/>
          <w:lang w:eastAsia="ru-RU"/>
        </w:rPr>
      </w:pPr>
      <w:r>
        <w:rPr>
          <w:rFonts w:ascii="Times New Roman" w:hAnsi="Times New Roman"/>
          <w:bCs/>
          <w:sz w:val="24"/>
          <w:szCs w:val="24"/>
          <w:lang w:eastAsia="ru-RU"/>
        </w:rPr>
        <w:t>Эколого-правовая игра «Экология реки».</w:t>
      </w:r>
    </w:p>
    <w:p w:rsidR="00C61999" w:rsidRPr="00944C4E" w:rsidRDefault="00C61999" w:rsidP="00C61999">
      <w:pPr>
        <w:spacing w:before="100" w:beforeAutospacing="1" w:after="100" w:afterAutospacing="1" w:line="240" w:lineRule="auto"/>
        <w:rPr>
          <w:rFonts w:ascii="Times New Roman" w:hAnsi="Times New Roman"/>
          <w:b/>
          <w:bCs/>
          <w:sz w:val="24"/>
          <w:szCs w:val="24"/>
          <w:lang w:eastAsia="ru-RU"/>
        </w:rPr>
      </w:pPr>
      <w:r>
        <w:rPr>
          <w:rFonts w:ascii="Times New Roman" w:hAnsi="Times New Roman"/>
          <w:b/>
          <w:bCs/>
          <w:sz w:val="24"/>
          <w:szCs w:val="24"/>
          <w:lang w:eastAsia="ru-RU"/>
        </w:rPr>
        <w:t>10</w:t>
      </w:r>
      <w:r w:rsidRPr="00225868">
        <w:rPr>
          <w:rFonts w:ascii="Times New Roman" w:hAnsi="Times New Roman"/>
          <w:b/>
          <w:bCs/>
          <w:sz w:val="24"/>
          <w:szCs w:val="24"/>
          <w:lang w:eastAsia="ru-RU"/>
        </w:rPr>
        <w:t>. Земноводные и пресмыкающиеся</w:t>
      </w:r>
      <w:r>
        <w:rPr>
          <w:rFonts w:ascii="Times New Roman" w:hAnsi="Times New Roman"/>
          <w:b/>
          <w:bCs/>
          <w:sz w:val="24"/>
          <w:szCs w:val="24"/>
          <w:lang w:eastAsia="ru-RU"/>
        </w:rPr>
        <w:t>-12ч.</w:t>
      </w:r>
    </w:p>
    <w:p w:rsidR="00C61999" w:rsidRPr="00DC02CB" w:rsidRDefault="00C61999" w:rsidP="00C61999">
      <w:pPr>
        <w:spacing w:before="100" w:beforeAutospacing="1" w:after="100" w:afterAutospacing="1" w:line="240" w:lineRule="auto"/>
        <w:rPr>
          <w:rFonts w:ascii="Times New Roman" w:hAnsi="Times New Roman"/>
          <w:bCs/>
          <w:sz w:val="24"/>
          <w:szCs w:val="24"/>
          <w:lang w:eastAsia="ru-RU"/>
        </w:rPr>
      </w:pPr>
      <w:r>
        <w:rPr>
          <w:rFonts w:ascii="Times New Roman" w:hAnsi="Times New Roman"/>
          <w:bCs/>
          <w:sz w:val="24"/>
          <w:szCs w:val="24"/>
          <w:lang w:eastAsia="ru-RU"/>
        </w:rPr>
        <w:t>Видовое многообразие и ареалы распространения земноводных нашей местности. Строение земноводных и пресмыкающихся. Охраняемые земноводные и пресмыкающиеся.</w:t>
      </w:r>
    </w:p>
    <w:p w:rsidR="00C61999" w:rsidRPr="00225868" w:rsidRDefault="00C61999" w:rsidP="00C61999">
      <w:pPr>
        <w:spacing w:before="100" w:beforeAutospacing="1" w:after="100" w:afterAutospacing="1" w:line="240" w:lineRule="auto"/>
        <w:rPr>
          <w:rFonts w:ascii="Times New Roman" w:hAnsi="Times New Roman"/>
          <w:b/>
          <w:bCs/>
          <w:sz w:val="24"/>
          <w:szCs w:val="24"/>
          <w:lang w:eastAsia="ru-RU"/>
        </w:rPr>
      </w:pPr>
      <w:r w:rsidRPr="00225868">
        <w:rPr>
          <w:rFonts w:ascii="Times New Roman" w:hAnsi="Times New Roman"/>
          <w:b/>
          <w:bCs/>
          <w:sz w:val="24"/>
          <w:szCs w:val="24"/>
          <w:lang w:eastAsia="ru-RU"/>
        </w:rPr>
        <w:t>1</w:t>
      </w:r>
      <w:r>
        <w:rPr>
          <w:rFonts w:ascii="Times New Roman" w:hAnsi="Times New Roman"/>
          <w:b/>
          <w:bCs/>
          <w:sz w:val="24"/>
          <w:szCs w:val="24"/>
          <w:lang w:eastAsia="ru-RU"/>
        </w:rPr>
        <w:t>1.</w:t>
      </w:r>
      <w:r w:rsidRPr="00225868">
        <w:rPr>
          <w:rFonts w:ascii="Times New Roman" w:hAnsi="Times New Roman"/>
          <w:b/>
          <w:bCs/>
          <w:sz w:val="24"/>
          <w:szCs w:val="24"/>
          <w:lang w:eastAsia="ru-RU"/>
        </w:rPr>
        <w:t xml:space="preserve"> Участие в конкурсах, мероприятиях</w:t>
      </w:r>
      <w:r>
        <w:rPr>
          <w:rFonts w:ascii="Times New Roman" w:hAnsi="Times New Roman"/>
          <w:b/>
          <w:bCs/>
          <w:sz w:val="24"/>
          <w:szCs w:val="24"/>
          <w:lang w:eastAsia="ru-RU"/>
        </w:rPr>
        <w:t>-12 ч.</w:t>
      </w:r>
    </w:p>
    <w:p w:rsidR="00C61999" w:rsidRDefault="00C61999" w:rsidP="00C61999">
      <w:pPr>
        <w:spacing w:before="100" w:beforeAutospacing="1" w:after="100" w:afterAutospacing="1" w:line="240" w:lineRule="auto"/>
        <w:rPr>
          <w:rFonts w:ascii="Times New Roman" w:hAnsi="Times New Roman"/>
          <w:b/>
          <w:bCs/>
          <w:sz w:val="24"/>
          <w:szCs w:val="24"/>
          <w:lang w:eastAsia="ru-RU"/>
        </w:rPr>
      </w:pPr>
      <w:r w:rsidRPr="00225868">
        <w:rPr>
          <w:rFonts w:ascii="Times New Roman" w:hAnsi="Times New Roman"/>
          <w:b/>
          <w:bCs/>
          <w:sz w:val="24"/>
          <w:szCs w:val="24"/>
          <w:lang w:eastAsia="ru-RU"/>
        </w:rPr>
        <w:t>1</w:t>
      </w:r>
      <w:r>
        <w:rPr>
          <w:rFonts w:ascii="Times New Roman" w:hAnsi="Times New Roman"/>
          <w:b/>
          <w:bCs/>
          <w:sz w:val="24"/>
          <w:szCs w:val="24"/>
          <w:lang w:eastAsia="ru-RU"/>
        </w:rPr>
        <w:t>2</w:t>
      </w:r>
      <w:r w:rsidRPr="00225868">
        <w:rPr>
          <w:rFonts w:ascii="Times New Roman" w:hAnsi="Times New Roman"/>
          <w:b/>
          <w:bCs/>
          <w:sz w:val="24"/>
          <w:szCs w:val="24"/>
          <w:lang w:eastAsia="ru-RU"/>
        </w:rPr>
        <w:t>. Экскурсии</w:t>
      </w:r>
      <w:r>
        <w:rPr>
          <w:rFonts w:ascii="Times New Roman" w:hAnsi="Times New Roman"/>
          <w:b/>
          <w:bCs/>
          <w:sz w:val="24"/>
          <w:szCs w:val="24"/>
          <w:lang w:eastAsia="ru-RU"/>
        </w:rPr>
        <w:t>-10ч.</w:t>
      </w:r>
    </w:p>
    <w:p w:rsidR="00C61999" w:rsidRPr="00DC02CB" w:rsidRDefault="00C61999" w:rsidP="00C61999">
      <w:pPr>
        <w:spacing w:before="168" w:after="168" w:line="264" w:lineRule="atLeast"/>
        <w:ind w:firstLine="600"/>
        <w:jc w:val="both"/>
        <w:rPr>
          <w:rFonts w:ascii="Times New Roman" w:eastAsia="Times New Roman" w:hAnsi="Times New Roman"/>
          <w:color w:val="000000"/>
          <w:sz w:val="24"/>
          <w:szCs w:val="24"/>
          <w:lang w:eastAsia="ru-RU"/>
        </w:rPr>
      </w:pPr>
      <w:r w:rsidRPr="00DC02CB">
        <w:rPr>
          <w:rFonts w:ascii="Times New Roman" w:eastAsia="Times New Roman" w:hAnsi="Times New Roman"/>
          <w:color w:val="000000"/>
          <w:sz w:val="24"/>
          <w:szCs w:val="24"/>
          <w:lang w:eastAsia="ru-RU"/>
        </w:rPr>
        <w:t>Экскурсия в природу (осень, зима, весна.) Наблюдение за изменениями в живой и неживой природе в различные сезоны года: осень, зима, весна</w:t>
      </w:r>
      <w:r>
        <w:rPr>
          <w:rFonts w:ascii="Times New Roman" w:eastAsia="Times New Roman" w:hAnsi="Times New Roman"/>
          <w:color w:val="000000"/>
          <w:sz w:val="24"/>
          <w:szCs w:val="24"/>
          <w:lang w:eastAsia="ru-RU"/>
        </w:rPr>
        <w:t>, лето.</w:t>
      </w:r>
    </w:p>
    <w:p w:rsidR="00C61999" w:rsidRPr="006005C1" w:rsidRDefault="00C61999" w:rsidP="00C61999">
      <w:pPr>
        <w:spacing w:before="168" w:after="168" w:line="264" w:lineRule="atLeast"/>
        <w:jc w:val="both"/>
        <w:rPr>
          <w:rFonts w:ascii="Times New Roman" w:eastAsia="Times New Roman" w:hAnsi="Times New Roman"/>
          <w:color w:val="000000"/>
          <w:sz w:val="24"/>
          <w:szCs w:val="24"/>
          <w:lang w:eastAsia="ru-RU"/>
        </w:rPr>
      </w:pPr>
      <w:r w:rsidRPr="00DC02CB">
        <w:rPr>
          <w:rFonts w:ascii="Times New Roman" w:eastAsia="Times New Roman" w:hAnsi="Times New Roman"/>
          <w:color w:val="000000"/>
          <w:sz w:val="24"/>
          <w:szCs w:val="24"/>
          <w:lang w:eastAsia="ru-RU"/>
        </w:rPr>
        <w:t>Наблюдени</w:t>
      </w:r>
      <w:r>
        <w:rPr>
          <w:rFonts w:ascii="Times New Roman" w:eastAsia="Times New Roman" w:hAnsi="Times New Roman"/>
          <w:color w:val="000000"/>
          <w:sz w:val="24"/>
          <w:szCs w:val="24"/>
          <w:lang w:eastAsia="ru-RU"/>
        </w:rPr>
        <w:t>я</w:t>
      </w:r>
      <w:r w:rsidRPr="00DC02CB">
        <w:rPr>
          <w:rFonts w:ascii="Times New Roman" w:eastAsia="Times New Roman" w:hAnsi="Times New Roman"/>
          <w:color w:val="000000"/>
          <w:sz w:val="24"/>
          <w:szCs w:val="24"/>
          <w:lang w:eastAsia="ru-RU"/>
        </w:rPr>
        <w:t xml:space="preserve"> за происходящими изменениями различных жизненных форм: деревья, кустарники, травы, поведением птиц.</w:t>
      </w:r>
    </w:p>
    <w:p w:rsidR="00C61999" w:rsidRDefault="00C61999" w:rsidP="00C61999">
      <w:pPr>
        <w:spacing w:before="100" w:beforeAutospacing="1" w:after="100" w:afterAutospacing="1" w:line="240" w:lineRule="auto"/>
        <w:rPr>
          <w:rFonts w:ascii="Times New Roman" w:hAnsi="Times New Roman"/>
          <w:b/>
          <w:bCs/>
          <w:sz w:val="24"/>
          <w:szCs w:val="24"/>
          <w:lang w:eastAsia="ru-RU"/>
        </w:rPr>
      </w:pPr>
      <w:r w:rsidRPr="00225868">
        <w:rPr>
          <w:rFonts w:ascii="Times New Roman" w:hAnsi="Times New Roman"/>
          <w:b/>
          <w:bCs/>
          <w:sz w:val="24"/>
          <w:szCs w:val="24"/>
          <w:lang w:eastAsia="ru-RU"/>
        </w:rPr>
        <w:t>1</w:t>
      </w:r>
      <w:r>
        <w:rPr>
          <w:rFonts w:ascii="Times New Roman" w:hAnsi="Times New Roman"/>
          <w:b/>
          <w:bCs/>
          <w:sz w:val="24"/>
          <w:szCs w:val="24"/>
          <w:lang w:eastAsia="ru-RU"/>
        </w:rPr>
        <w:t>3</w:t>
      </w:r>
      <w:r w:rsidRPr="00225868">
        <w:rPr>
          <w:rFonts w:ascii="Times New Roman" w:hAnsi="Times New Roman"/>
          <w:b/>
          <w:bCs/>
          <w:sz w:val="24"/>
          <w:szCs w:val="24"/>
          <w:lang w:eastAsia="ru-RU"/>
        </w:rPr>
        <w:t>. Обобщение пройденного</w:t>
      </w:r>
      <w:r>
        <w:rPr>
          <w:rFonts w:ascii="Times New Roman" w:hAnsi="Times New Roman"/>
          <w:b/>
          <w:bCs/>
          <w:sz w:val="24"/>
          <w:szCs w:val="24"/>
          <w:lang w:eastAsia="ru-RU"/>
        </w:rPr>
        <w:t>-10ч.</w:t>
      </w:r>
    </w:p>
    <w:p w:rsidR="00C61999" w:rsidRPr="00492C65" w:rsidRDefault="00C61999" w:rsidP="00C61999">
      <w:pPr>
        <w:spacing w:before="100" w:beforeAutospacing="1" w:after="100" w:afterAutospacing="1" w:line="240" w:lineRule="auto"/>
        <w:rPr>
          <w:rFonts w:ascii="Times New Roman" w:hAnsi="Times New Roman"/>
          <w:bCs/>
          <w:sz w:val="24"/>
          <w:szCs w:val="24"/>
          <w:lang w:eastAsia="ru-RU"/>
        </w:rPr>
      </w:pPr>
      <w:r w:rsidRPr="00494B02">
        <w:rPr>
          <w:rFonts w:ascii="Times New Roman" w:hAnsi="Times New Roman"/>
          <w:bCs/>
          <w:sz w:val="24"/>
          <w:szCs w:val="24"/>
          <w:lang w:eastAsia="ru-RU"/>
        </w:rPr>
        <w:t xml:space="preserve">Конкурсы, </w:t>
      </w:r>
      <w:r>
        <w:rPr>
          <w:rFonts w:ascii="Times New Roman" w:hAnsi="Times New Roman"/>
          <w:bCs/>
          <w:sz w:val="24"/>
          <w:szCs w:val="24"/>
          <w:lang w:eastAsia="ru-RU"/>
        </w:rPr>
        <w:t>викторины, экологические игры, ребусы.</w:t>
      </w: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6E3ECB" w:rsidRDefault="006E3ECB" w:rsidP="00C61999">
      <w:pPr>
        <w:spacing w:before="100" w:beforeAutospacing="1" w:after="100" w:afterAutospacing="1" w:line="240" w:lineRule="auto"/>
        <w:jc w:val="center"/>
        <w:rPr>
          <w:rFonts w:ascii="Times New Roman" w:hAnsi="Times New Roman"/>
          <w:b/>
          <w:bCs/>
          <w:sz w:val="24"/>
          <w:szCs w:val="24"/>
          <w:lang w:eastAsia="ru-RU"/>
        </w:rPr>
      </w:pPr>
    </w:p>
    <w:p w:rsidR="006E3ECB" w:rsidRDefault="006E3ECB" w:rsidP="00C61999">
      <w:pPr>
        <w:spacing w:before="100" w:beforeAutospacing="1" w:after="100" w:afterAutospacing="1" w:line="240" w:lineRule="auto"/>
        <w:jc w:val="center"/>
        <w:rPr>
          <w:rFonts w:ascii="Times New Roman" w:hAnsi="Times New Roman"/>
          <w:b/>
          <w:bCs/>
          <w:sz w:val="24"/>
          <w:szCs w:val="24"/>
          <w:lang w:eastAsia="ru-RU"/>
        </w:rPr>
      </w:pPr>
    </w:p>
    <w:p w:rsidR="006E3ECB" w:rsidRDefault="006E3ECB" w:rsidP="00C61999">
      <w:pPr>
        <w:spacing w:before="100" w:beforeAutospacing="1" w:after="100" w:afterAutospacing="1" w:line="240" w:lineRule="auto"/>
        <w:jc w:val="center"/>
        <w:rPr>
          <w:rFonts w:ascii="Times New Roman" w:hAnsi="Times New Roman"/>
          <w:b/>
          <w:bCs/>
          <w:sz w:val="24"/>
          <w:szCs w:val="24"/>
          <w:lang w:eastAsia="ru-RU"/>
        </w:rPr>
      </w:pPr>
    </w:p>
    <w:p w:rsidR="006E3ECB" w:rsidRDefault="006E3ECB" w:rsidP="00C61999">
      <w:pPr>
        <w:spacing w:before="100" w:beforeAutospacing="1" w:after="100" w:afterAutospacing="1" w:line="240" w:lineRule="auto"/>
        <w:jc w:val="center"/>
        <w:rPr>
          <w:rFonts w:ascii="Times New Roman" w:hAnsi="Times New Roman"/>
          <w:b/>
          <w:bCs/>
          <w:sz w:val="24"/>
          <w:szCs w:val="24"/>
          <w:lang w:eastAsia="ru-RU"/>
        </w:rPr>
      </w:pPr>
    </w:p>
    <w:p w:rsidR="006E3ECB" w:rsidRDefault="006E3ECB" w:rsidP="00C61999">
      <w:pPr>
        <w:spacing w:before="100" w:beforeAutospacing="1" w:after="100" w:afterAutospacing="1" w:line="240" w:lineRule="auto"/>
        <w:jc w:val="center"/>
        <w:rPr>
          <w:rFonts w:ascii="Times New Roman" w:hAnsi="Times New Roman"/>
          <w:b/>
          <w:bCs/>
          <w:sz w:val="24"/>
          <w:szCs w:val="24"/>
          <w:lang w:eastAsia="ru-RU"/>
        </w:rPr>
      </w:pPr>
    </w:p>
    <w:p w:rsidR="006E3ECB" w:rsidRDefault="006E3ECB" w:rsidP="00C61999">
      <w:pPr>
        <w:spacing w:before="100" w:beforeAutospacing="1" w:after="100" w:afterAutospacing="1" w:line="240" w:lineRule="auto"/>
        <w:jc w:val="center"/>
        <w:rPr>
          <w:rFonts w:ascii="Times New Roman" w:hAnsi="Times New Roman"/>
          <w:b/>
          <w:bCs/>
          <w:sz w:val="24"/>
          <w:szCs w:val="24"/>
          <w:lang w:eastAsia="ru-RU"/>
        </w:rPr>
      </w:pPr>
    </w:p>
    <w:p w:rsidR="00C61999" w:rsidRPr="00225868" w:rsidRDefault="00C61999" w:rsidP="00C61999">
      <w:pPr>
        <w:spacing w:before="100" w:beforeAutospacing="1" w:after="100" w:afterAutospacing="1" w:line="240" w:lineRule="auto"/>
        <w:jc w:val="center"/>
        <w:rPr>
          <w:rFonts w:ascii="Times New Roman" w:hAnsi="Times New Roman"/>
          <w:i/>
          <w:sz w:val="24"/>
          <w:szCs w:val="24"/>
          <w:lang w:eastAsia="ru-RU"/>
        </w:rPr>
      </w:pPr>
      <w:r w:rsidRPr="00225868">
        <w:rPr>
          <w:rFonts w:ascii="Times New Roman" w:hAnsi="Times New Roman"/>
          <w:b/>
          <w:bCs/>
          <w:i/>
          <w:sz w:val="24"/>
          <w:szCs w:val="24"/>
          <w:lang w:eastAsia="ru-RU"/>
        </w:rPr>
        <w:t>Ожидаемые результаты</w:t>
      </w:r>
    </w:p>
    <w:p w:rsidR="00C61999" w:rsidRPr="00045B40" w:rsidRDefault="00C61999" w:rsidP="00C61999">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 xml:space="preserve">Обучающиеся </w:t>
      </w:r>
      <w:r w:rsidRPr="00045B40">
        <w:rPr>
          <w:rFonts w:ascii="Times New Roman" w:hAnsi="Times New Roman"/>
          <w:b/>
          <w:bCs/>
          <w:sz w:val="24"/>
          <w:szCs w:val="24"/>
          <w:lang w:eastAsia="ru-RU"/>
        </w:rPr>
        <w:t>должны знать:</w:t>
      </w:r>
    </w:p>
    <w:p w:rsidR="00C61999" w:rsidRPr="00045B40" w:rsidRDefault="00C61999" w:rsidP="00C61999">
      <w:pPr>
        <w:numPr>
          <w:ilvl w:val="0"/>
          <w:numId w:val="1"/>
        </w:num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lang w:eastAsia="ru-RU"/>
        </w:rPr>
        <w:t>Основы экологической культуры.</w:t>
      </w:r>
    </w:p>
    <w:p w:rsidR="00C61999" w:rsidRPr="00045B40" w:rsidRDefault="00C61999" w:rsidP="00C61999">
      <w:pPr>
        <w:numPr>
          <w:ilvl w:val="0"/>
          <w:numId w:val="1"/>
        </w:num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lang w:eastAsia="ru-RU"/>
        </w:rPr>
        <w:t>Некоторые особенности природы своего края.</w:t>
      </w:r>
    </w:p>
    <w:p w:rsidR="00C61999" w:rsidRPr="00045B40" w:rsidRDefault="00C61999" w:rsidP="00C61999">
      <w:pPr>
        <w:numPr>
          <w:ilvl w:val="0"/>
          <w:numId w:val="1"/>
        </w:num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lang w:eastAsia="ru-RU"/>
        </w:rPr>
        <w:t>Основные признаки времен года.</w:t>
      </w:r>
    </w:p>
    <w:p w:rsidR="00C61999" w:rsidRPr="00045B40" w:rsidRDefault="00C61999" w:rsidP="00C61999">
      <w:pPr>
        <w:numPr>
          <w:ilvl w:val="0"/>
          <w:numId w:val="1"/>
        </w:num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lang w:eastAsia="ru-RU"/>
        </w:rPr>
        <w:t>Значение природы для человека.</w:t>
      </w:r>
    </w:p>
    <w:p w:rsidR="00C61999" w:rsidRPr="00045B40" w:rsidRDefault="00C61999" w:rsidP="00C61999">
      <w:pPr>
        <w:numPr>
          <w:ilvl w:val="0"/>
          <w:numId w:val="1"/>
        </w:num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lang w:eastAsia="ru-RU"/>
        </w:rPr>
        <w:t>Группы растений и животных.</w:t>
      </w:r>
    </w:p>
    <w:p w:rsidR="00C61999" w:rsidRPr="00045B40" w:rsidRDefault="00C61999" w:rsidP="00C61999">
      <w:pPr>
        <w:numPr>
          <w:ilvl w:val="0"/>
          <w:numId w:val="1"/>
        </w:num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lang w:eastAsia="ru-RU"/>
        </w:rPr>
        <w:t>Некоторые охраняемые растения и животные своего края, страны.</w:t>
      </w:r>
    </w:p>
    <w:p w:rsidR="00C61999" w:rsidRPr="00045B40" w:rsidRDefault="00C61999" w:rsidP="00C61999">
      <w:pPr>
        <w:numPr>
          <w:ilvl w:val="0"/>
          <w:numId w:val="1"/>
        </w:num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lang w:eastAsia="ru-RU"/>
        </w:rPr>
        <w:t>Правила поведения в природе.</w:t>
      </w:r>
    </w:p>
    <w:p w:rsidR="00C61999" w:rsidRPr="000653B5" w:rsidRDefault="00C61999" w:rsidP="00C61999">
      <w:pPr>
        <w:numPr>
          <w:ilvl w:val="0"/>
          <w:numId w:val="1"/>
        </w:num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lang w:eastAsia="ru-RU"/>
        </w:rPr>
        <w:t>Особенности труда людей наиболее распространенных профессий</w:t>
      </w:r>
      <w:r w:rsidRPr="00045B40">
        <w:rPr>
          <w:rFonts w:ascii="Times New Roman" w:hAnsi="Times New Roman"/>
          <w:i/>
          <w:iCs/>
          <w:sz w:val="24"/>
          <w:szCs w:val="24"/>
          <w:lang w:eastAsia="ru-RU"/>
        </w:rPr>
        <w:t>.</w:t>
      </w:r>
    </w:p>
    <w:p w:rsidR="00C61999" w:rsidRPr="00045B40" w:rsidRDefault="00C61999" w:rsidP="00C61999">
      <w:pPr>
        <w:spacing w:before="100" w:beforeAutospacing="1" w:after="100" w:afterAutospacing="1" w:line="240" w:lineRule="auto"/>
        <w:rPr>
          <w:rFonts w:ascii="Times New Roman" w:hAnsi="Times New Roman"/>
          <w:sz w:val="24"/>
          <w:szCs w:val="24"/>
          <w:lang w:eastAsia="ru-RU"/>
        </w:rPr>
      </w:pPr>
      <w:r>
        <w:rPr>
          <w:rFonts w:ascii="Times New Roman" w:hAnsi="Times New Roman"/>
          <w:b/>
          <w:bCs/>
          <w:sz w:val="24"/>
          <w:szCs w:val="24"/>
          <w:lang w:eastAsia="ru-RU"/>
        </w:rPr>
        <w:t xml:space="preserve">Обучающиеся </w:t>
      </w:r>
      <w:r w:rsidRPr="00045B40">
        <w:rPr>
          <w:rFonts w:ascii="Times New Roman" w:hAnsi="Times New Roman"/>
          <w:b/>
          <w:bCs/>
          <w:sz w:val="24"/>
          <w:szCs w:val="24"/>
          <w:lang w:eastAsia="ru-RU"/>
        </w:rPr>
        <w:t>должны уметь:</w:t>
      </w:r>
    </w:p>
    <w:p w:rsidR="00C61999" w:rsidRPr="00045B40" w:rsidRDefault="00C61999" w:rsidP="00C61999">
      <w:pPr>
        <w:numPr>
          <w:ilvl w:val="0"/>
          <w:numId w:val="2"/>
        </w:num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lang w:eastAsia="ru-RU"/>
        </w:rPr>
        <w:t>Различать объекты природы и объекты, не относящиеся к природе.</w:t>
      </w:r>
    </w:p>
    <w:p w:rsidR="00C61999" w:rsidRPr="00045B40" w:rsidRDefault="00C61999" w:rsidP="00C61999">
      <w:pPr>
        <w:numPr>
          <w:ilvl w:val="0"/>
          <w:numId w:val="2"/>
        </w:num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lang w:eastAsia="ru-RU"/>
        </w:rPr>
        <w:t>Выполнять правила личной гигиены.</w:t>
      </w:r>
    </w:p>
    <w:p w:rsidR="00C61999" w:rsidRPr="00045B40" w:rsidRDefault="00C61999" w:rsidP="00C61999">
      <w:pPr>
        <w:numPr>
          <w:ilvl w:val="0"/>
          <w:numId w:val="2"/>
        </w:num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lang w:eastAsia="ru-RU"/>
        </w:rPr>
        <w:t>Различать изученные растения, животных.</w:t>
      </w:r>
    </w:p>
    <w:p w:rsidR="00C61999" w:rsidRPr="00045B40" w:rsidRDefault="00C61999" w:rsidP="00C61999">
      <w:pPr>
        <w:numPr>
          <w:ilvl w:val="0"/>
          <w:numId w:val="2"/>
        </w:num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lang w:eastAsia="ru-RU"/>
        </w:rPr>
        <w:t>Вести наблюдения в природе под руководством руководителя кружка.</w:t>
      </w:r>
    </w:p>
    <w:p w:rsidR="00C61999" w:rsidRPr="00045B40" w:rsidRDefault="00C61999" w:rsidP="00C61999">
      <w:pPr>
        <w:numPr>
          <w:ilvl w:val="0"/>
          <w:numId w:val="2"/>
        </w:num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lang w:eastAsia="ru-RU"/>
        </w:rPr>
        <w:t>Подкармливать птиц в простейших кормушках.</w:t>
      </w:r>
    </w:p>
    <w:p w:rsidR="00C61999" w:rsidRDefault="00C61999" w:rsidP="00C61999">
      <w:pPr>
        <w:numPr>
          <w:ilvl w:val="0"/>
          <w:numId w:val="2"/>
        </w:num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lang w:eastAsia="ru-RU"/>
        </w:rPr>
        <w:t>Ухаживать за комнатными растениями и домашними животными.</w:t>
      </w:r>
    </w:p>
    <w:p w:rsidR="00C61999" w:rsidRDefault="00C61999" w:rsidP="00C61999">
      <w:pPr>
        <w:spacing w:before="100" w:beforeAutospacing="1" w:after="100" w:afterAutospacing="1" w:line="240" w:lineRule="auto"/>
        <w:ind w:left="720"/>
        <w:rPr>
          <w:rFonts w:ascii="Times New Roman" w:hAnsi="Times New Roman"/>
          <w:sz w:val="24"/>
          <w:szCs w:val="24"/>
        </w:rPr>
      </w:pPr>
      <w:r>
        <w:rPr>
          <w:rFonts w:ascii="Times New Roman" w:hAnsi="Times New Roman"/>
          <w:b/>
          <w:bCs/>
          <w:sz w:val="24"/>
          <w:szCs w:val="24"/>
        </w:rPr>
        <w:t>П</w:t>
      </w:r>
      <w:r w:rsidRPr="00AF78F1">
        <w:rPr>
          <w:rFonts w:ascii="Times New Roman" w:hAnsi="Times New Roman"/>
          <w:b/>
          <w:bCs/>
          <w:sz w:val="24"/>
          <w:szCs w:val="24"/>
        </w:rPr>
        <w:t>о окончании 1 года обучения, обучающиеся должны</w:t>
      </w:r>
      <w:r w:rsidRPr="00AF78F1">
        <w:rPr>
          <w:rFonts w:ascii="Times New Roman" w:hAnsi="Times New Roman"/>
          <w:sz w:val="24"/>
          <w:szCs w:val="24"/>
        </w:rPr>
        <w:br/>
      </w:r>
      <w:r w:rsidRPr="00AF78F1">
        <w:rPr>
          <w:rFonts w:ascii="Times New Roman" w:hAnsi="Times New Roman"/>
          <w:sz w:val="24"/>
          <w:szCs w:val="24"/>
        </w:rPr>
        <w:br/>
      </w:r>
      <w:r w:rsidRPr="00AF78F1">
        <w:rPr>
          <w:rFonts w:ascii="Times New Roman" w:hAnsi="Times New Roman"/>
          <w:b/>
          <w:bCs/>
          <w:sz w:val="24"/>
          <w:szCs w:val="24"/>
        </w:rPr>
        <w:t>знать:</w:t>
      </w:r>
    </w:p>
    <w:p w:rsidR="00C61999" w:rsidRDefault="00C61999" w:rsidP="00C61999">
      <w:p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 xml:space="preserve">  -что изучает наука экология?</w:t>
      </w:r>
      <w:r w:rsidRPr="00AF78F1">
        <w:rPr>
          <w:rFonts w:ascii="Times New Roman" w:hAnsi="Times New Roman"/>
          <w:sz w:val="24"/>
          <w:szCs w:val="24"/>
        </w:rPr>
        <w:br/>
        <w:t>- при</w:t>
      </w:r>
      <w:r>
        <w:rPr>
          <w:rFonts w:ascii="Times New Roman" w:hAnsi="Times New Roman"/>
          <w:sz w:val="24"/>
          <w:szCs w:val="24"/>
        </w:rPr>
        <w:t>чину смены времен года;</w:t>
      </w:r>
      <w:r>
        <w:rPr>
          <w:rFonts w:ascii="Times New Roman" w:hAnsi="Times New Roman"/>
          <w:sz w:val="24"/>
          <w:szCs w:val="24"/>
        </w:rPr>
        <w:br/>
        <w:t>- присп</w:t>
      </w:r>
      <w:r w:rsidRPr="00AF78F1">
        <w:rPr>
          <w:rFonts w:ascii="Times New Roman" w:hAnsi="Times New Roman"/>
          <w:sz w:val="24"/>
          <w:szCs w:val="24"/>
        </w:rPr>
        <w:t xml:space="preserve">особленность растений и </w:t>
      </w:r>
      <w:r>
        <w:rPr>
          <w:rFonts w:ascii="Times New Roman" w:hAnsi="Times New Roman"/>
          <w:sz w:val="24"/>
          <w:szCs w:val="24"/>
        </w:rPr>
        <w:t>животных к сезонным изменениям;</w:t>
      </w:r>
      <w:r w:rsidRPr="00AF78F1">
        <w:rPr>
          <w:rFonts w:ascii="Times New Roman" w:hAnsi="Times New Roman"/>
          <w:sz w:val="24"/>
          <w:szCs w:val="24"/>
        </w:rPr>
        <w:br/>
        <w:t>- сезонное изменение цвето</w:t>
      </w:r>
      <w:r>
        <w:rPr>
          <w:rFonts w:ascii="Times New Roman" w:hAnsi="Times New Roman"/>
          <w:sz w:val="24"/>
          <w:szCs w:val="24"/>
        </w:rPr>
        <w:t>вой гаммы природного окружения;</w:t>
      </w:r>
      <w:r w:rsidRPr="00AF78F1">
        <w:rPr>
          <w:rFonts w:ascii="Times New Roman" w:hAnsi="Times New Roman"/>
          <w:sz w:val="24"/>
          <w:szCs w:val="24"/>
        </w:rPr>
        <w:br/>
      </w:r>
      <w:r>
        <w:rPr>
          <w:rFonts w:ascii="Times New Roman" w:hAnsi="Times New Roman"/>
          <w:sz w:val="24"/>
          <w:szCs w:val="24"/>
        </w:rPr>
        <w:t>- жизненные циклы растений;</w:t>
      </w:r>
      <w:r w:rsidRPr="00AF78F1">
        <w:rPr>
          <w:rFonts w:ascii="Times New Roman" w:hAnsi="Times New Roman"/>
          <w:sz w:val="24"/>
          <w:szCs w:val="24"/>
        </w:rPr>
        <w:br/>
        <w:t>- ра</w:t>
      </w:r>
      <w:r>
        <w:rPr>
          <w:rFonts w:ascii="Times New Roman" w:hAnsi="Times New Roman"/>
          <w:sz w:val="24"/>
          <w:szCs w:val="24"/>
        </w:rPr>
        <w:t>знообразие птиц и их расцветку</w:t>
      </w:r>
      <w:proofErr w:type="gramStart"/>
      <w:r w:rsidRPr="00AF78F1">
        <w:rPr>
          <w:rFonts w:ascii="Times New Roman" w:hAnsi="Times New Roman"/>
          <w:sz w:val="24"/>
          <w:szCs w:val="24"/>
        </w:rPr>
        <w:t>.</w:t>
      </w:r>
      <w:proofErr w:type="gramEnd"/>
      <w:r w:rsidRPr="00AF78F1">
        <w:rPr>
          <w:rFonts w:ascii="Times New Roman" w:hAnsi="Times New Roman"/>
          <w:sz w:val="24"/>
          <w:szCs w:val="24"/>
        </w:rPr>
        <w:br/>
      </w:r>
      <w:r w:rsidRPr="00AF78F1">
        <w:rPr>
          <w:rFonts w:ascii="Times New Roman" w:hAnsi="Times New Roman"/>
          <w:sz w:val="24"/>
          <w:szCs w:val="24"/>
        </w:rPr>
        <w:br/>
      </w:r>
      <w:proofErr w:type="gramStart"/>
      <w:r w:rsidRPr="00AF78F1">
        <w:rPr>
          <w:rFonts w:ascii="Times New Roman" w:hAnsi="Times New Roman"/>
          <w:b/>
          <w:bCs/>
          <w:sz w:val="24"/>
          <w:szCs w:val="24"/>
        </w:rPr>
        <w:t>у</w:t>
      </w:r>
      <w:proofErr w:type="gramEnd"/>
      <w:r w:rsidRPr="00AF78F1">
        <w:rPr>
          <w:rFonts w:ascii="Times New Roman" w:hAnsi="Times New Roman"/>
          <w:b/>
          <w:bCs/>
          <w:sz w:val="24"/>
          <w:szCs w:val="24"/>
        </w:rPr>
        <w:t>меть:</w:t>
      </w:r>
      <w:r w:rsidRPr="00AF78F1">
        <w:rPr>
          <w:rFonts w:ascii="Times New Roman" w:hAnsi="Times New Roman"/>
          <w:sz w:val="24"/>
          <w:szCs w:val="24"/>
        </w:rPr>
        <w:br/>
      </w:r>
      <w:r w:rsidRPr="00AF78F1">
        <w:rPr>
          <w:rFonts w:ascii="Times New Roman" w:hAnsi="Times New Roman"/>
          <w:sz w:val="24"/>
          <w:szCs w:val="24"/>
        </w:rPr>
        <w:br/>
      </w:r>
      <w:r w:rsidRPr="00AF78F1">
        <w:rPr>
          <w:rFonts w:ascii="Times New Roman" w:hAnsi="Times New Roman"/>
          <w:b/>
          <w:bCs/>
          <w:sz w:val="24"/>
          <w:szCs w:val="24"/>
        </w:rPr>
        <w:t xml:space="preserve">- </w:t>
      </w:r>
      <w:r w:rsidRPr="00AF78F1">
        <w:rPr>
          <w:rFonts w:ascii="Times New Roman" w:hAnsi="Times New Roman"/>
          <w:sz w:val="24"/>
          <w:szCs w:val="24"/>
        </w:rPr>
        <w:t>слушать</w:t>
      </w:r>
      <w:r>
        <w:rPr>
          <w:rFonts w:ascii="Times New Roman" w:hAnsi="Times New Roman"/>
          <w:sz w:val="24"/>
          <w:szCs w:val="24"/>
        </w:rPr>
        <w:t xml:space="preserve"> </w:t>
      </w:r>
      <w:r w:rsidRPr="00AF78F1">
        <w:rPr>
          <w:rFonts w:ascii="Times New Roman" w:hAnsi="Times New Roman"/>
          <w:sz w:val="24"/>
          <w:szCs w:val="24"/>
        </w:rPr>
        <w:t>педагога</w:t>
      </w:r>
      <w:r>
        <w:rPr>
          <w:rFonts w:ascii="Times New Roman" w:hAnsi="Times New Roman"/>
          <w:sz w:val="24"/>
          <w:szCs w:val="24"/>
        </w:rPr>
        <w:t xml:space="preserve"> </w:t>
      </w:r>
      <w:r w:rsidRPr="00AF78F1">
        <w:rPr>
          <w:rFonts w:ascii="Times New Roman" w:hAnsi="Times New Roman"/>
          <w:sz w:val="24"/>
          <w:szCs w:val="24"/>
        </w:rPr>
        <w:t>и</w:t>
      </w:r>
      <w:r>
        <w:rPr>
          <w:rFonts w:ascii="Times New Roman" w:hAnsi="Times New Roman"/>
          <w:sz w:val="24"/>
          <w:szCs w:val="24"/>
        </w:rPr>
        <w:t xml:space="preserve"> </w:t>
      </w:r>
      <w:r w:rsidRPr="00AF78F1">
        <w:rPr>
          <w:rFonts w:ascii="Times New Roman" w:hAnsi="Times New Roman"/>
          <w:sz w:val="24"/>
          <w:szCs w:val="24"/>
        </w:rPr>
        <w:t>понимать</w:t>
      </w:r>
      <w:r>
        <w:rPr>
          <w:rFonts w:ascii="Times New Roman" w:hAnsi="Times New Roman"/>
          <w:sz w:val="24"/>
          <w:szCs w:val="24"/>
        </w:rPr>
        <w:t xml:space="preserve"> </w:t>
      </w:r>
      <w:r w:rsidRPr="00AF78F1">
        <w:rPr>
          <w:rFonts w:ascii="Times New Roman" w:hAnsi="Times New Roman"/>
          <w:sz w:val="24"/>
          <w:szCs w:val="24"/>
        </w:rPr>
        <w:t>его</w:t>
      </w:r>
      <w:r w:rsidRPr="00AF78F1">
        <w:rPr>
          <w:rFonts w:ascii="Times New Roman" w:hAnsi="Times New Roman"/>
          <w:b/>
          <w:bCs/>
          <w:sz w:val="24"/>
          <w:szCs w:val="24"/>
        </w:rPr>
        <w:t>;</w:t>
      </w:r>
      <w:r w:rsidRPr="00AF78F1">
        <w:rPr>
          <w:rFonts w:ascii="Times New Roman" w:hAnsi="Times New Roman"/>
          <w:sz w:val="24"/>
          <w:szCs w:val="24"/>
        </w:rPr>
        <w:br/>
        <w:t>- узнавать де</w:t>
      </w:r>
      <w:r>
        <w:rPr>
          <w:rFonts w:ascii="Times New Roman" w:hAnsi="Times New Roman"/>
          <w:sz w:val="24"/>
          <w:szCs w:val="24"/>
        </w:rPr>
        <w:t>ревья по коре, листьям, плодам;</w:t>
      </w:r>
      <w:r w:rsidRPr="00AF78F1">
        <w:rPr>
          <w:rFonts w:ascii="Times New Roman" w:hAnsi="Times New Roman"/>
          <w:sz w:val="24"/>
          <w:szCs w:val="24"/>
        </w:rPr>
        <w:br/>
        <w:t>- выделять цвет объектов природы и связывать со временем</w:t>
      </w:r>
      <w:r>
        <w:rPr>
          <w:rFonts w:ascii="Times New Roman" w:hAnsi="Times New Roman"/>
          <w:sz w:val="24"/>
          <w:szCs w:val="24"/>
        </w:rPr>
        <w:t xml:space="preserve"> года;</w:t>
      </w:r>
      <w:r>
        <w:rPr>
          <w:rFonts w:ascii="Times New Roman" w:hAnsi="Times New Roman"/>
          <w:sz w:val="24"/>
          <w:szCs w:val="24"/>
        </w:rPr>
        <w:br/>
        <w:t>- узнавать зимующих птиц;</w:t>
      </w:r>
      <w:r w:rsidRPr="00AF78F1">
        <w:rPr>
          <w:rFonts w:ascii="Times New Roman" w:hAnsi="Times New Roman"/>
          <w:sz w:val="24"/>
          <w:szCs w:val="24"/>
        </w:rPr>
        <w:br/>
        <w:t>- принимать игровую задачу и выполнять ее.</w:t>
      </w:r>
    </w:p>
    <w:p w:rsidR="00C61999" w:rsidRDefault="00C61999" w:rsidP="00C61999">
      <w:pPr>
        <w:spacing w:before="100" w:beforeAutospacing="1" w:after="100" w:afterAutospacing="1" w:line="240" w:lineRule="auto"/>
        <w:ind w:left="720"/>
        <w:rPr>
          <w:rFonts w:ascii="Times New Roman" w:hAnsi="Times New Roman"/>
          <w:b/>
          <w:bCs/>
          <w:sz w:val="24"/>
          <w:szCs w:val="24"/>
        </w:rPr>
      </w:pPr>
      <w:r w:rsidRPr="00AF78F1">
        <w:rPr>
          <w:rStyle w:val="submenu-table"/>
          <w:rFonts w:ascii="Times New Roman" w:hAnsi="Times New Roman"/>
          <w:b/>
          <w:bCs/>
          <w:sz w:val="24"/>
          <w:szCs w:val="24"/>
        </w:rPr>
        <w:t>По окончании 2 года обучения, обучающиеся должны</w:t>
      </w:r>
      <w:r w:rsidRPr="00AF78F1">
        <w:rPr>
          <w:rFonts w:ascii="Times New Roman" w:hAnsi="Times New Roman"/>
          <w:sz w:val="24"/>
          <w:szCs w:val="24"/>
        </w:rPr>
        <w:br/>
      </w:r>
      <w:r w:rsidRPr="00AF78F1">
        <w:rPr>
          <w:rFonts w:ascii="Times New Roman" w:hAnsi="Times New Roman"/>
          <w:b/>
          <w:bCs/>
          <w:sz w:val="24"/>
          <w:szCs w:val="24"/>
        </w:rPr>
        <w:t>знать:</w:t>
      </w:r>
    </w:p>
    <w:p w:rsidR="0010593B" w:rsidRDefault="00C61999" w:rsidP="00C61999">
      <w:pPr>
        <w:spacing w:before="100" w:beforeAutospacing="1" w:after="100" w:afterAutospacing="1" w:line="240" w:lineRule="auto"/>
        <w:ind w:left="720"/>
        <w:rPr>
          <w:rFonts w:ascii="Times New Roman" w:hAnsi="Times New Roman"/>
          <w:sz w:val="24"/>
          <w:szCs w:val="24"/>
        </w:rPr>
      </w:pPr>
      <w:r w:rsidRPr="00AF78F1">
        <w:rPr>
          <w:rFonts w:ascii="Times New Roman" w:hAnsi="Times New Roman"/>
          <w:sz w:val="24"/>
          <w:szCs w:val="24"/>
        </w:rPr>
        <w:br/>
        <w:t xml:space="preserve">- что человек отличается от других </w:t>
      </w:r>
      <w:r>
        <w:rPr>
          <w:rFonts w:ascii="Times New Roman" w:hAnsi="Times New Roman"/>
          <w:sz w:val="24"/>
          <w:szCs w:val="24"/>
        </w:rPr>
        <w:t>живых существ на Земле разумом;</w:t>
      </w:r>
      <w:r w:rsidRPr="00AF78F1">
        <w:rPr>
          <w:rFonts w:ascii="Times New Roman" w:hAnsi="Times New Roman"/>
          <w:sz w:val="24"/>
          <w:szCs w:val="24"/>
        </w:rPr>
        <w:br/>
        <w:t>- от действий ч</w:t>
      </w:r>
      <w:r>
        <w:rPr>
          <w:rFonts w:ascii="Times New Roman" w:hAnsi="Times New Roman"/>
          <w:sz w:val="24"/>
          <w:szCs w:val="24"/>
        </w:rPr>
        <w:t>еловека зависит жизнь на Земле;</w:t>
      </w:r>
      <w:r>
        <w:rPr>
          <w:rFonts w:ascii="Times New Roman" w:hAnsi="Times New Roman"/>
          <w:sz w:val="24"/>
          <w:szCs w:val="24"/>
        </w:rPr>
        <w:br/>
        <w:t>- определение среды обитания;</w:t>
      </w:r>
      <w:r w:rsidRPr="00AF78F1">
        <w:rPr>
          <w:rFonts w:ascii="Times New Roman" w:hAnsi="Times New Roman"/>
          <w:sz w:val="24"/>
          <w:szCs w:val="24"/>
        </w:rPr>
        <w:br/>
        <w:t xml:space="preserve">- </w:t>
      </w:r>
      <w:r>
        <w:rPr>
          <w:rFonts w:ascii="Times New Roman" w:hAnsi="Times New Roman"/>
          <w:sz w:val="24"/>
          <w:szCs w:val="24"/>
        </w:rPr>
        <w:t>основные  ритмы и циклы на Земле;</w:t>
      </w:r>
      <w:r w:rsidRPr="00AF78F1">
        <w:rPr>
          <w:rFonts w:ascii="Times New Roman" w:hAnsi="Times New Roman"/>
          <w:sz w:val="24"/>
          <w:szCs w:val="24"/>
        </w:rPr>
        <w:br/>
        <w:t>- приспособленность животных и растений к</w:t>
      </w:r>
      <w:r>
        <w:rPr>
          <w:rFonts w:ascii="Times New Roman" w:hAnsi="Times New Roman"/>
          <w:sz w:val="24"/>
          <w:szCs w:val="24"/>
        </w:rPr>
        <w:t xml:space="preserve"> сезонным изменениям в природе;</w:t>
      </w:r>
      <w:r w:rsidRPr="00AF78F1">
        <w:rPr>
          <w:rFonts w:ascii="Times New Roman" w:hAnsi="Times New Roman"/>
          <w:sz w:val="24"/>
          <w:szCs w:val="24"/>
        </w:rPr>
        <w:br/>
      </w:r>
      <w:r w:rsidRPr="00AF78F1">
        <w:rPr>
          <w:rFonts w:ascii="Times New Roman" w:hAnsi="Times New Roman"/>
          <w:sz w:val="24"/>
          <w:szCs w:val="24"/>
        </w:rPr>
        <w:lastRenderedPageBreak/>
        <w:t>- приспособленность к условиям жизни, способам добывания пищи, защите</w:t>
      </w:r>
      <w:proofErr w:type="gramStart"/>
      <w:r w:rsidRPr="00AF78F1">
        <w:rPr>
          <w:rFonts w:ascii="Times New Roman" w:hAnsi="Times New Roman"/>
          <w:sz w:val="24"/>
          <w:szCs w:val="24"/>
        </w:rPr>
        <w:t>.</w:t>
      </w:r>
      <w:proofErr w:type="gramEnd"/>
      <w:r w:rsidRPr="00AF78F1">
        <w:rPr>
          <w:rFonts w:ascii="Times New Roman" w:hAnsi="Times New Roman"/>
          <w:sz w:val="24"/>
          <w:szCs w:val="24"/>
        </w:rPr>
        <w:br/>
      </w:r>
      <w:r w:rsidRPr="00AF78F1">
        <w:rPr>
          <w:rFonts w:ascii="Times New Roman" w:hAnsi="Times New Roman"/>
          <w:sz w:val="24"/>
          <w:szCs w:val="24"/>
        </w:rPr>
        <w:br/>
      </w:r>
      <w:proofErr w:type="gramStart"/>
      <w:r w:rsidRPr="00AF78F1">
        <w:rPr>
          <w:rFonts w:ascii="Times New Roman" w:hAnsi="Times New Roman"/>
          <w:b/>
          <w:bCs/>
          <w:sz w:val="24"/>
          <w:szCs w:val="24"/>
        </w:rPr>
        <w:t>у</w:t>
      </w:r>
      <w:proofErr w:type="gramEnd"/>
      <w:r w:rsidRPr="00AF78F1">
        <w:rPr>
          <w:rFonts w:ascii="Times New Roman" w:hAnsi="Times New Roman"/>
          <w:b/>
          <w:bCs/>
          <w:sz w:val="24"/>
          <w:szCs w:val="24"/>
        </w:rPr>
        <w:t>меть:</w:t>
      </w:r>
      <w:r w:rsidRPr="00AF78F1">
        <w:rPr>
          <w:rFonts w:ascii="Times New Roman" w:hAnsi="Times New Roman"/>
          <w:sz w:val="24"/>
          <w:szCs w:val="24"/>
        </w:rPr>
        <w:br/>
      </w:r>
      <w:r w:rsidRPr="00AF78F1">
        <w:rPr>
          <w:rFonts w:ascii="Times New Roman" w:hAnsi="Times New Roman"/>
          <w:sz w:val="24"/>
          <w:szCs w:val="24"/>
        </w:rPr>
        <w:br/>
      </w:r>
      <w:r w:rsidRPr="00AF78F1">
        <w:rPr>
          <w:rFonts w:ascii="Times New Roman" w:hAnsi="Times New Roman"/>
          <w:b/>
          <w:bCs/>
          <w:sz w:val="24"/>
          <w:szCs w:val="24"/>
        </w:rPr>
        <w:t xml:space="preserve">- </w:t>
      </w:r>
      <w:r w:rsidRPr="00AF78F1">
        <w:rPr>
          <w:rFonts w:ascii="Times New Roman" w:hAnsi="Times New Roman"/>
          <w:sz w:val="24"/>
          <w:szCs w:val="24"/>
        </w:rPr>
        <w:t>создавать благоприятные условия</w:t>
      </w:r>
      <w:r>
        <w:rPr>
          <w:rFonts w:ascii="Times New Roman" w:hAnsi="Times New Roman"/>
          <w:sz w:val="24"/>
          <w:szCs w:val="24"/>
        </w:rPr>
        <w:t xml:space="preserve"> для жизни растений и животных;</w:t>
      </w:r>
      <w:r w:rsidRPr="00AF78F1">
        <w:rPr>
          <w:rFonts w:ascii="Times New Roman" w:hAnsi="Times New Roman"/>
          <w:sz w:val="24"/>
          <w:szCs w:val="24"/>
        </w:rPr>
        <w:br/>
        <w:t xml:space="preserve">- давать оценку собственным </w:t>
      </w:r>
      <w:r>
        <w:rPr>
          <w:rFonts w:ascii="Times New Roman" w:hAnsi="Times New Roman"/>
          <w:sz w:val="24"/>
          <w:szCs w:val="24"/>
        </w:rPr>
        <w:t>поступкам, поведению в природе;</w:t>
      </w:r>
      <w:r w:rsidRPr="00AF78F1">
        <w:rPr>
          <w:rFonts w:ascii="Times New Roman" w:hAnsi="Times New Roman"/>
          <w:sz w:val="24"/>
          <w:szCs w:val="24"/>
        </w:rPr>
        <w:br/>
        <w:t>- прогнозировать вероятные последствия того или иного по</w:t>
      </w:r>
      <w:r>
        <w:rPr>
          <w:rFonts w:ascii="Times New Roman" w:hAnsi="Times New Roman"/>
          <w:sz w:val="24"/>
          <w:szCs w:val="24"/>
        </w:rPr>
        <w:t>ступка;</w:t>
      </w:r>
      <w:r w:rsidRPr="00AF78F1">
        <w:rPr>
          <w:rFonts w:ascii="Times New Roman" w:hAnsi="Times New Roman"/>
          <w:sz w:val="24"/>
          <w:szCs w:val="24"/>
        </w:rPr>
        <w:br/>
        <w:t xml:space="preserve">- распространять свои знания и умения </w:t>
      </w:r>
    </w:p>
    <w:p w:rsidR="00C61999" w:rsidRDefault="00C61999" w:rsidP="00C61999">
      <w:pPr>
        <w:spacing w:before="100" w:beforeAutospacing="1" w:after="100" w:afterAutospacing="1" w:line="240" w:lineRule="auto"/>
        <w:ind w:left="720"/>
        <w:rPr>
          <w:rFonts w:ascii="Times New Roman" w:hAnsi="Times New Roman"/>
          <w:b/>
          <w:bCs/>
          <w:sz w:val="24"/>
          <w:szCs w:val="24"/>
        </w:rPr>
      </w:pPr>
      <w:r w:rsidRPr="00AF78F1">
        <w:rPr>
          <w:rStyle w:val="submenu-table"/>
          <w:rFonts w:ascii="Times New Roman" w:hAnsi="Times New Roman"/>
          <w:b/>
          <w:bCs/>
          <w:sz w:val="24"/>
          <w:szCs w:val="24"/>
        </w:rPr>
        <w:t>По окончании 3 года обучения,</w:t>
      </w:r>
      <w:r>
        <w:rPr>
          <w:rStyle w:val="submenu-table"/>
          <w:rFonts w:ascii="Times New Roman" w:hAnsi="Times New Roman"/>
          <w:b/>
          <w:bCs/>
          <w:sz w:val="24"/>
          <w:szCs w:val="24"/>
        </w:rPr>
        <w:t xml:space="preserve"> </w:t>
      </w:r>
      <w:r w:rsidRPr="00AF78F1">
        <w:rPr>
          <w:rStyle w:val="submenu-table"/>
          <w:rFonts w:ascii="Times New Roman" w:hAnsi="Times New Roman"/>
          <w:b/>
          <w:bCs/>
          <w:sz w:val="24"/>
          <w:szCs w:val="24"/>
        </w:rPr>
        <w:t>обучающиеся должны</w:t>
      </w:r>
      <w:r w:rsidRPr="00AF78F1">
        <w:rPr>
          <w:rFonts w:ascii="Times New Roman" w:hAnsi="Times New Roman"/>
          <w:sz w:val="24"/>
          <w:szCs w:val="24"/>
        </w:rPr>
        <w:br/>
      </w:r>
      <w:r w:rsidRPr="00AF78F1">
        <w:rPr>
          <w:rFonts w:ascii="Times New Roman" w:hAnsi="Times New Roman"/>
          <w:b/>
          <w:bCs/>
          <w:sz w:val="24"/>
          <w:szCs w:val="24"/>
        </w:rPr>
        <w:t>знать:</w:t>
      </w:r>
    </w:p>
    <w:p w:rsidR="0010593B" w:rsidRDefault="00C61999" w:rsidP="00C61999">
      <w:pPr>
        <w:spacing w:before="100" w:beforeAutospacing="1" w:after="100" w:afterAutospacing="1" w:line="240" w:lineRule="auto"/>
        <w:ind w:left="720"/>
        <w:rPr>
          <w:rFonts w:ascii="Times New Roman" w:hAnsi="Times New Roman"/>
          <w:b/>
          <w:bCs/>
          <w:sz w:val="24"/>
          <w:szCs w:val="24"/>
        </w:rPr>
      </w:pPr>
      <w:proofErr w:type="gramStart"/>
      <w:r>
        <w:rPr>
          <w:rFonts w:ascii="Times New Roman" w:hAnsi="Times New Roman"/>
          <w:sz w:val="24"/>
          <w:szCs w:val="24"/>
        </w:rPr>
        <w:t>-</w:t>
      </w:r>
      <w:r w:rsidRPr="00AF78F1">
        <w:rPr>
          <w:rFonts w:ascii="Times New Roman" w:hAnsi="Times New Roman"/>
          <w:sz w:val="24"/>
          <w:szCs w:val="24"/>
        </w:rPr>
        <w:t xml:space="preserve">структуру биогеоценоза леса, луга, </w:t>
      </w:r>
      <w:r>
        <w:rPr>
          <w:rFonts w:ascii="Times New Roman" w:hAnsi="Times New Roman"/>
          <w:sz w:val="24"/>
          <w:szCs w:val="24"/>
        </w:rPr>
        <w:t>поля, водоема, почвы</w:t>
      </w:r>
      <w:r w:rsidRPr="00AF78F1">
        <w:rPr>
          <w:rFonts w:ascii="Times New Roman" w:hAnsi="Times New Roman"/>
          <w:sz w:val="24"/>
          <w:szCs w:val="24"/>
        </w:rPr>
        <w:br/>
      </w:r>
      <w:r w:rsidRPr="00AF78F1">
        <w:rPr>
          <w:rFonts w:ascii="Times New Roman" w:hAnsi="Times New Roman"/>
          <w:b/>
          <w:bCs/>
          <w:sz w:val="24"/>
          <w:szCs w:val="24"/>
        </w:rPr>
        <w:t xml:space="preserve">- </w:t>
      </w:r>
      <w:r w:rsidRPr="00AF78F1">
        <w:rPr>
          <w:rFonts w:ascii="Times New Roman" w:hAnsi="Times New Roman"/>
          <w:sz w:val="24"/>
          <w:szCs w:val="24"/>
        </w:rPr>
        <w:t>понятия – среда обитания, условия существования, пищевые связи, приспособленность сезонная и эволюционная, маскировка, жизненный цикл, ареал р</w:t>
      </w:r>
      <w:r>
        <w:rPr>
          <w:rFonts w:ascii="Times New Roman" w:hAnsi="Times New Roman"/>
          <w:sz w:val="24"/>
          <w:szCs w:val="24"/>
        </w:rPr>
        <w:t>аспространения, место обитания;</w:t>
      </w:r>
      <w:r w:rsidRPr="00AF78F1">
        <w:rPr>
          <w:rFonts w:ascii="Times New Roman" w:hAnsi="Times New Roman"/>
          <w:sz w:val="24"/>
          <w:szCs w:val="24"/>
        </w:rPr>
        <w:br/>
        <w:t>- отличительные признаки млекопитающих, строение тела, способ</w:t>
      </w:r>
      <w:r>
        <w:rPr>
          <w:rFonts w:ascii="Times New Roman" w:hAnsi="Times New Roman"/>
          <w:sz w:val="24"/>
          <w:szCs w:val="24"/>
        </w:rPr>
        <w:t>ы передвижения, добывания пищи;</w:t>
      </w:r>
      <w:r w:rsidRPr="00AF78F1">
        <w:rPr>
          <w:rFonts w:ascii="Times New Roman" w:hAnsi="Times New Roman"/>
          <w:sz w:val="24"/>
          <w:szCs w:val="24"/>
        </w:rPr>
        <w:br/>
        <w:t>- причины</w:t>
      </w:r>
      <w:r>
        <w:rPr>
          <w:rFonts w:ascii="Times New Roman" w:hAnsi="Times New Roman"/>
          <w:sz w:val="24"/>
          <w:szCs w:val="24"/>
        </w:rPr>
        <w:t xml:space="preserve"> и формы миграции </w:t>
      </w:r>
      <w:r w:rsidR="0010593B">
        <w:rPr>
          <w:rFonts w:ascii="Times New Roman" w:hAnsi="Times New Roman"/>
          <w:sz w:val="24"/>
          <w:szCs w:val="24"/>
        </w:rPr>
        <w:t xml:space="preserve"> </w:t>
      </w:r>
      <w:r>
        <w:rPr>
          <w:rFonts w:ascii="Times New Roman" w:hAnsi="Times New Roman"/>
          <w:sz w:val="24"/>
          <w:szCs w:val="24"/>
        </w:rPr>
        <w:t>зверей;</w:t>
      </w:r>
      <w:r>
        <w:rPr>
          <w:rFonts w:ascii="Times New Roman" w:hAnsi="Times New Roman"/>
          <w:sz w:val="24"/>
          <w:szCs w:val="24"/>
        </w:rPr>
        <w:br/>
        <w:t xml:space="preserve"> - воспитание млекопитающими потомства;</w:t>
      </w:r>
      <w:r w:rsidRPr="00AF78F1">
        <w:rPr>
          <w:rFonts w:ascii="Times New Roman" w:hAnsi="Times New Roman"/>
          <w:sz w:val="24"/>
          <w:szCs w:val="24"/>
        </w:rPr>
        <w:br/>
        <w:t xml:space="preserve">- редкие и исчезающие виды </w:t>
      </w:r>
      <w:r>
        <w:rPr>
          <w:rFonts w:ascii="Times New Roman" w:hAnsi="Times New Roman"/>
          <w:sz w:val="24"/>
          <w:szCs w:val="24"/>
        </w:rPr>
        <w:t>млекопитающих:</w:t>
      </w:r>
      <w:proofErr w:type="gramEnd"/>
      <w:r>
        <w:rPr>
          <w:rFonts w:ascii="Times New Roman" w:hAnsi="Times New Roman"/>
          <w:sz w:val="24"/>
          <w:szCs w:val="24"/>
        </w:rPr>
        <w:t xml:space="preserve"> «Красная книга».</w:t>
      </w:r>
      <w:r w:rsidRPr="00AF78F1">
        <w:rPr>
          <w:rFonts w:ascii="Times New Roman" w:hAnsi="Times New Roman"/>
          <w:sz w:val="24"/>
          <w:szCs w:val="24"/>
        </w:rPr>
        <w:br/>
      </w:r>
    </w:p>
    <w:p w:rsidR="00C61999" w:rsidRDefault="00C61999" w:rsidP="00C61999">
      <w:pPr>
        <w:spacing w:before="100" w:beforeAutospacing="1" w:after="100" w:afterAutospacing="1" w:line="240" w:lineRule="auto"/>
        <w:ind w:left="720"/>
        <w:rPr>
          <w:rFonts w:ascii="Times New Roman" w:hAnsi="Times New Roman"/>
          <w:b/>
          <w:bCs/>
          <w:sz w:val="24"/>
          <w:szCs w:val="24"/>
        </w:rPr>
      </w:pPr>
      <w:proofErr w:type="gramStart"/>
      <w:r w:rsidRPr="00AF78F1">
        <w:rPr>
          <w:rFonts w:ascii="Times New Roman" w:hAnsi="Times New Roman"/>
          <w:b/>
          <w:bCs/>
          <w:sz w:val="24"/>
          <w:szCs w:val="24"/>
        </w:rPr>
        <w:t>уметь:</w:t>
      </w:r>
      <w:r w:rsidRPr="00AF78F1">
        <w:rPr>
          <w:rFonts w:ascii="Times New Roman" w:hAnsi="Times New Roman"/>
          <w:sz w:val="24"/>
          <w:szCs w:val="24"/>
        </w:rPr>
        <w:br/>
      </w:r>
      <w:r w:rsidRPr="00AF78F1">
        <w:rPr>
          <w:rFonts w:ascii="Times New Roman" w:hAnsi="Times New Roman"/>
          <w:sz w:val="24"/>
          <w:szCs w:val="24"/>
        </w:rPr>
        <w:br/>
        <w:t>- работать с опред</w:t>
      </w:r>
      <w:r>
        <w:rPr>
          <w:rFonts w:ascii="Times New Roman" w:hAnsi="Times New Roman"/>
          <w:sz w:val="24"/>
          <w:szCs w:val="24"/>
        </w:rPr>
        <w:t>елителем животных, литературой;</w:t>
      </w:r>
      <w:r w:rsidRPr="00AF78F1">
        <w:rPr>
          <w:rFonts w:ascii="Times New Roman" w:hAnsi="Times New Roman"/>
          <w:sz w:val="24"/>
          <w:szCs w:val="24"/>
        </w:rPr>
        <w:br/>
        <w:t>- пользоваться полученными знаниями и</w:t>
      </w:r>
      <w:r>
        <w:rPr>
          <w:rFonts w:ascii="Times New Roman" w:hAnsi="Times New Roman"/>
          <w:sz w:val="24"/>
          <w:szCs w:val="24"/>
        </w:rPr>
        <w:t xml:space="preserve"> делать самостоятельные выводы;</w:t>
      </w:r>
      <w:r w:rsidRPr="00AF78F1">
        <w:rPr>
          <w:rFonts w:ascii="Times New Roman" w:hAnsi="Times New Roman"/>
          <w:sz w:val="24"/>
          <w:szCs w:val="24"/>
        </w:rPr>
        <w:br/>
        <w:t>- наблюдать, выявлять признаки сходства и различия объектов, н</w:t>
      </w:r>
      <w:r>
        <w:rPr>
          <w:rFonts w:ascii="Times New Roman" w:hAnsi="Times New Roman"/>
          <w:sz w:val="24"/>
          <w:szCs w:val="24"/>
        </w:rPr>
        <w:t>аходя и объясняя причины этого;</w:t>
      </w:r>
      <w:r w:rsidRPr="00AF78F1">
        <w:rPr>
          <w:rFonts w:ascii="Times New Roman" w:hAnsi="Times New Roman"/>
          <w:sz w:val="24"/>
          <w:szCs w:val="24"/>
        </w:rPr>
        <w:br/>
        <w:t>- свободно польз</w:t>
      </w:r>
      <w:r>
        <w:rPr>
          <w:rFonts w:ascii="Times New Roman" w:hAnsi="Times New Roman"/>
          <w:sz w:val="24"/>
          <w:szCs w:val="24"/>
        </w:rPr>
        <w:t>овать</w:t>
      </w:r>
      <w:r w:rsidRPr="00AF78F1">
        <w:rPr>
          <w:rFonts w:ascii="Times New Roman" w:hAnsi="Times New Roman"/>
          <w:sz w:val="24"/>
          <w:szCs w:val="24"/>
        </w:rPr>
        <w:t>ся изобразительными материалами</w:t>
      </w:r>
      <w:r w:rsidR="0010593B">
        <w:rPr>
          <w:rFonts w:ascii="Times New Roman" w:hAnsi="Times New Roman"/>
          <w:sz w:val="24"/>
          <w:szCs w:val="24"/>
        </w:rPr>
        <w:t xml:space="preserve"> </w:t>
      </w:r>
      <w:r w:rsidRPr="00AF78F1">
        <w:rPr>
          <w:rFonts w:ascii="Times New Roman" w:hAnsi="Times New Roman"/>
          <w:sz w:val="24"/>
          <w:szCs w:val="24"/>
        </w:rPr>
        <w:t xml:space="preserve"> (пастелью, восковыми мелками, гуашью, акварелью</w:t>
      </w:r>
      <w:r w:rsidR="0010593B">
        <w:rPr>
          <w:rFonts w:ascii="Times New Roman" w:hAnsi="Times New Roman"/>
          <w:sz w:val="24"/>
          <w:szCs w:val="24"/>
        </w:rPr>
        <w:t xml:space="preserve"> и др.</w:t>
      </w:r>
      <w:r w:rsidRPr="00AF78F1">
        <w:rPr>
          <w:rFonts w:ascii="Times New Roman" w:hAnsi="Times New Roman"/>
          <w:sz w:val="24"/>
          <w:szCs w:val="24"/>
        </w:rPr>
        <w:t>) для передачи фактуры поверхности тела животн</w:t>
      </w:r>
      <w:r>
        <w:rPr>
          <w:rFonts w:ascii="Times New Roman" w:hAnsi="Times New Roman"/>
          <w:sz w:val="24"/>
          <w:szCs w:val="24"/>
        </w:rPr>
        <w:t>ого разными приемами рисования;</w:t>
      </w:r>
      <w:r w:rsidRPr="00AF78F1">
        <w:rPr>
          <w:rFonts w:ascii="Times New Roman" w:hAnsi="Times New Roman"/>
          <w:sz w:val="24"/>
          <w:szCs w:val="24"/>
        </w:rPr>
        <w:br/>
        <w:t>- точно отражать цветовую гамму среды о</w:t>
      </w:r>
      <w:r>
        <w:rPr>
          <w:rFonts w:ascii="Times New Roman" w:hAnsi="Times New Roman"/>
          <w:sz w:val="24"/>
          <w:szCs w:val="24"/>
        </w:rPr>
        <w:t>битания определенного животного;</w:t>
      </w:r>
      <w:proofErr w:type="gramEnd"/>
      <w:r>
        <w:rPr>
          <w:rFonts w:ascii="Times New Roman" w:hAnsi="Times New Roman"/>
          <w:sz w:val="24"/>
          <w:szCs w:val="24"/>
        </w:rPr>
        <w:br/>
        <w:t>- наблюдать;</w:t>
      </w:r>
      <w:r w:rsidRPr="00AF78F1">
        <w:rPr>
          <w:rFonts w:ascii="Times New Roman" w:hAnsi="Times New Roman"/>
          <w:sz w:val="24"/>
          <w:szCs w:val="24"/>
        </w:rPr>
        <w:br/>
        <w:t>- своими словами объяснят</w:t>
      </w:r>
      <w:r>
        <w:rPr>
          <w:rFonts w:ascii="Times New Roman" w:hAnsi="Times New Roman"/>
          <w:sz w:val="24"/>
          <w:szCs w:val="24"/>
        </w:rPr>
        <w:t>ь основной экологический закон;</w:t>
      </w:r>
      <w:r w:rsidRPr="00AF78F1">
        <w:rPr>
          <w:rFonts w:ascii="Times New Roman" w:hAnsi="Times New Roman"/>
          <w:sz w:val="24"/>
          <w:szCs w:val="24"/>
        </w:rPr>
        <w:br/>
        <w:t>- готовить небольшие рефераты, кратко излагать содержание статей о растении или животном.</w:t>
      </w:r>
    </w:p>
    <w:p w:rsidR="00C61999" w:rsidRPr="00045B40" w:rsidRDefault="00C61999" w:rsidP="00C61999">
      <w:pPr>
        <w:spacing w:before="100" w:beforeAutospacing="1" w:after="100" w:afterAutospacing="1" w:line="240" w:lineRule="auto"/>
        <w:ind w:left="360"/>
        <w:rPr>
          <w:rFonts w:ascii="Times New Roman" w:hAnsi="Times New Roman"/>
          <w:sz w:val="24"/>
          <w:szCs w:val="24"/>
          <w:lang w:eastAsia="ru-RU"/>
        </w:rPr>
      </w:pPr>
      <w:r w:rsidRPr="00045B40">
        <w:rPr>
          <w:rFonts w:ascii="Times New Roman" w:hAnsi="Times New Roman"/>
          <w:b/>
          <w:bCs/>
          <w:sz w:val="24"/>
          <w:szCs w:val="24"/>
          <w:lang w:eastAsia="ru-RU"/>
        </w:rPr>
        <w:t>Способы отслеживания и контроля результатов обучения.</w:t>
      </w:r>
    </w:p>
    <w:p w:rsidR="00C61999" w:rsidRPr="00045B40" w:rsidRDefault="00C61999" w:rsidP="00C61999">
      <w:p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u w:val="single"/>
          <w:lang w:eastAsia="ru-RU"/>
        </w:rPr>
        <w:t>Отслеживание результативности образовательного процесса осуществляются в постоянном педагоги</w:t>
      </w:r>
      <w:r>
        <w:rPr>
          <w:rFonts w:ascii="Times New Roman" w:hAnsi="Times New Roman"/>
          <w:sz w:val="24"/>
          <w:szCs w:val="24"/>
          <w:u w:val="single"/>
          <w:lang w:eastAsia="ru-RU"/>
        </w:rPr>
        <w:t>ческом наблюдении, мониторинге</w:t>
      </w:r>
      <w:r w:rsidRPr="00045B40">
        <w:rPr>
          <w:rFonts w:ascii="Times New Roman" w:hAnsi="Times New Roman"/>
          <w:sz w:val="24"/>
          <w:szCs w:val="24"/>
          <w:u w:val="single"/>
          <w:lang w:eastAsia="ru-RU"/>
        </w:rPr>
        <w:t>:</w:t>
      </w:r>
    </w:p>
    <w:p w:rsidR="00C61999" w:rsidRDefault="00C61999" w:rsidP="00C61999">
      <w:pPr>
        <w:numPr>
          <w:ilvl w:val="0"/>
          <w:numId w:val="5"/>
        </w:num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lang w:eastAsia="ru-RU"/>
        </w:rPr>
        <w:t xml:space="preserve">самостоятельная разработка учащимися </w:t>
      </w:r>
      <w:r>
        <w:rPr>
          <w:rFonts w:ascii="Times New Roman" w:hAnsi="Times New Roman"/>
          <w:sz w:val="24"/>
          <w:szCs w:val="24"/>
          <w:lang w:eastAsia="ru-RU"/>
        </w:rPr>
        <w:t xml:space="preserve">экологических </w:t>
      </w:r>
      <w:r w:rsidRPr="00045B40">
        <w:rPr>
          <w:rFonts w:ascii="Times New Roman" w:hAnsi="Times New Roman"/>
          <w:sz w:val="24"/>
          <w:szCs w:val="24"/>
          <w:lang w:eastAsia="ru-RU"/>
        </w:rPr>
        <w:t xml:space="preserve">бесед, сообщений, для выступлений перед аудиторией, </w:t>
      </w:r>
    </w:p>
    <w:p w:rsidR="00C61999" w:rsidRPr="00A31EA0" w:rsidRDefault="00C61999" w:rsidP="00C61999">
      <w:pPr>
        <w:numPr>
          <w:ilvl w:val="0"/>
          <w:numId w:val="5"/>
        </w:num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lang w:eastAsia="ru-RU"/>
        </w:rPr>
        <w:t>контрольные формы работы: тесты,</w:t>
      </w:r>
      <w:r>
        <w:rPr>
          <w:rFonts w:ascii="Times New Roman" w:hAnsi="Times New Roman"/>
          <w:sz w:val="24"/>
          <w:szCs w:val="24"/>
          <w:lang w:eastAsia="ru-RU"/>
        </w:rPr>
        <w:t xml:space="preserve"> </w:t>
      </w:r>
      <w:r w:rsidRPr="00045B40">
        <w:rPr>
          <w:rFonts w:ascii="Times New Roman" w:hAnsi="Times New Roman"/>
          <w:sz w:val="24"/>
          <w:szCs w:val="24"/>
          <w:lang w:eastAsia="ru-RU"/>
        </w:rPr>
        <w:t>познавательные игры;</w:t>
      </w:r>
    </w:p>
    <w:p w:rsidR="00C61999" w:rsidRPr="00045B40" w:rsidRDefault="00C61999" w:rsidP="00C61999">
      <w:pPr>
        <w:numPr>
          <w:ilvl w:val="0"/>
          <w:numId w:val="5"/>
        </w:num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lang w:eastAsia="ru-RU"/>
        </w:rPr>
        <w:t>занятия в игровой форме;</w:t>
      </w:r>
    </w:p>
    <w:p w:rsidR="00C61999" w:rsidRPr="00045B40" w:rsidRDefault="00C61999" w:rsidP="00C61999">
      <w:pPr>
        <w:numPr>
          <w:ilvl w:val="0"/>
          <w:numId w:val="5"/>
        </w:num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lang w:eastAsia="ru-RU"/>
        </w:rPr>
        <w:t xml:space="preserve">участие </w:t>
      </w:r>
      <w:proofErr w:type="gramStart"/>
      <w:r w:rsidRPr="00045B40">
        <w:rPr>
          <w:rFonts w:ascii="Times New Roman" w:hAnsi="Times New Roman"/>
          <w:sz w:val="24"/>
          <w:szCs w:val="24"/>
          <w:lang w:eastAsia="ru-RU"/>
        </w:rPr>
        <w:t>в</w:t>
      </w:r>
      <w:proofErr w:type="gramEnd"/>
      <w:r w:rsidRPr="00045B40">
        <w:rPr>
          <w:rFonts w:ascii="Times New Roman" w:hAnsi="Times New Roman"/>
          <w:sz w:val="24"/>
          <w:szCs w:val="24"/>
          <w:lang w:eastAsia="ru-RU"/>
        </w:rPr>
        <w:t xml:space="preserve"> массовой </w:t>
      </w:r>
      <w:r>
        <w:rPr>
          <w:rFonts w:ascii="Times New Roman" w:hAnsi="Times New Roman"/>
          <w:sz w:val="24"/>
          <w:szCs w:val="24"/>
          <w:lang w:eastAsia="ru-RU"/>
        </w:rPr>
        <w:t xml:space="preserve">учебной и </w:t>
      </w:r>
      <w:r w:rsidRPr="00045B40">
        <w:rPr>
          <w:rFonts w:ascii="Times New Roman" w:hAnsi="Times New Roman"/>
          <w:sz w:val="24"/>
          <w:szCs w:val="24"/>
          <w:lang w:eastAsia="ru-RU"/>
        </w:rPr>
        <w:t>вне</w:t>
      </w:r>
      <w:r>
        <w:rPr>
          <w:rFonts w:ascii="Times New Roman" w:hAnsi="Times New Roman"/>
          <w:sz w:val="24"/>
          <w:szCs w:val="24"/>
          <w:lang w:eastAsia="ru-RU"/>
        </w:rPr>
        <w:t xml:space="preserve"> </w:t>
      </w:r>
      <w:r w:rsidRPr="00045B40">
        <w:rPr>
          <w:rFonts w:ascii="Times New Roman" w:hAnsi="Times New Roman"/>
          <w:sz w:val="24"/>
          <w:szCs w:val="24"/>
          <w:lang w:eastAsia="ru-RU"/>
        </w:rPr>
        <w:t>учебной деятельности;</w:t>
      </w:r>
    </w:p>
    <w:p w:rsidR="00C61999" w:rsidRPr="00CD0F26" w:rsidRDefault="00C61999" w:rsidP="00C61999">
      <w:pPr>
        <w:numPr>
          <w:ilvl w:val="0"/>
          <w:numId w:val="5"/>
        </w:numPr>
        <w:spacing w:before="100" w:beforeAutospacing="1" w:after="100" w:afterAutospacing="1" w:line="240" w:lineRule="auto"/>
        <w:rPr>
          <w:rFonts w:ascii="Times New Roman" w:hAnsi="Times New Roman"/>
          <w:sz w:val="24"/>
          <w:szCs w:val="24"/>
          <w:lang w:eastAsia="ru-RU"/>
        </w:rPr>
      </w:pPr>
      <w:r w:rsidRPr="00045B40">
        <w:rPr>
          <w:rFonts w:ascii="Times New Roman" w:hAnsi="Times New Roman"/>
          <w:sz w:val="24"/>
          <w:szCs w:val="24"/>
          <w:lang w:eastAsia="ru-RU"/>
        </w:rPr>
        <w:t>р</w:t>
      </w:r>
      <w:r>
        <w:rPr>
          <w:rFonts w:ascii="Times New Roman" w:hAnsi="Times New Roman"/>
          <w:sz w:val="24"/>
          <w:szCs w:val="24"/>
          <w:lang w:eastAsia="ru-RU"/>
        </w:rPr>
        <w:t>азработка памятки «Юный эколог»</w:t>
      </w:r>
      <w:r w:rsidRPr="00CD0F26">
        <w:rPr>
          <w:rFonts w:ascii="Times New Roman" w:hAnsi="Times New Roman"/>
          <w:sz w:val="24"/>
          <w:szCs w:val="24"/>
          <w:lang w:eastAsia="ru-RU"/>
        </w:rPr>
        <w:t xml:space="preserve">    </w:t>
      </w:r>
    </w:p>
    <w:p w:rsidR="0010593B" w:rsidRDefault="00C61999" w:rsidP="00C61999">
      <w:pPr>
        <w:spacing w:line="240" w:lineRule="auto"/>
        <w:rPr>
          <w:rFonts w:ascii="Times New Roman" w:hAnsi="Times New Roman"/>
          <w:sz w:val="24"/>
          <w:szCs w:val="24"/>
          <w:lang w:eastAsia="ru-RU"/>
        </w:rPr>
      </w:pPr>
      <w:r w:rsidRPr="00CD0F26">
        <w:rPr>
          <w:rFonts w:ascii="Times New Roman" w:hAnsi="Times New Roman"/>
          <w:sz w:val="24"/>
          <w:szCs w:val="24"/>
          <w:lang w:eastAsia="ru-RU"/>
        </w:rPr>
        <w:t>В ходе реализации программы</w:t>
      </w:r>
      <w:r>
        <w:rPr>
          <w:rFonts w:ascii="Times New Roman" w:hAnsi="Times New Roman"/>
          <w:sz w:val="24"/>
          <w:szCs w:val="24"/>
          <w:lang w:eastAsia="ru-RU"/>
        </w:rPr>
        <w:t xml:space="preserve"> об</w:t>
      </w:r>
      <w:r w:rsidRPr="00CD0F26">
        <w:rPr>
          <w:rFonts w:ascii="Times New Roman" w:hAnsi="Times New Roman"/>
          <w:sz w:val="24"/>
          <w:szCs w:val="24"/>
          <w:lang w:eastAsia="ru-RU"/>
        </w:rPr>
        <w:t>уча</w:t>
      </w:r>
      <w:r>
        <w:rPr>
          <w:rFonts w:ascii="Times New Roman" w:hAnsi="Times New Roman"/>
          <w:sz w:val="24"/>
          <w:szCs w:val="24"/>
          <w:lang w:eastAsia="ru-RU"/>
        </w:rPr>
        <w:t>ю</w:t>
      </w:r>
      <w:r w:rsidRPr="00CD0F26">
        <w:rPr>
          <w:rFonts w:ascii="Times New Roman" w:hAnsi="Times New Roman"/>
          <w:sz w:val="24"/>
          <w:szCs w:val="24"/>
          <w:lang w:eastAsia="ru-RU"/>
        </w:rPr>
        <w:t>щиеся должны проявлять: познавательный интерес к изучению природы и взаимодействию на неё человека, бережное отношение к природе</w:t>
      </w:r>
      <w:r w:rsidR="0010593B">
        <w:rPr>
          <w:rFonts w:ascii="Times New Roman" w:hAnsi="Times New Roman"/>
          <w:sz w:val="24"/>
          <w:szCs w:val="24"/>
          <w:lang w:eastAsia="ru-RU"/>
        </w:rPr>
        <w:t>,</w:t>
      </w:r>
      <w:r w:rsidRPr="00CD0F26">
        <w:rPr>
          <w:rFonts w:ascii="Times New Roman" w:hAnsi="Times New Roman"/>
          <w:sz w:val="24"/>
          <w:szCs w:val="24"/>
          <w:lang w:eastAsia="ru-RU"/>
        </w:rPr>
        <w:t xml:space="preserve"> </w:t>
      </w:r>
      <w:r w:rsidRPr="00CD0F26">
        <w:rPr>
          <w:rFonts w:ascii="Times New Roman" w:hAnsi="Times New Roman"/>
          <w:sz w:val="24"/>
          <w:szCs w:val="24"/>
          <w:lang w:eastAsia="ru-RU"/>
        </w:rPr>
        <w:lastRenderedPageBreak/>
        <w:t xml:space="preserve">творческую активность к познанию окружающего мира и своего места  в нём,  при этом соблюдать основное правило поведения в природе: </w:t>
      </w:r>
      <w:r w:rsidRPr="00494B02">
        <w:rPr>
          <w:rFonts w:ascii="Times New Roman" w:hAnsi="Times New Roman"/>
          <w:b/>
          <w:i/>
          <w:sz w:val="24"/>
          <w:szCs w:val="24"/>
          <w:lang w:eastAsia="ru-RU"/>
        </w:rPr>
        <w:t>Не навреди!</w:t>
      </w:r>
      <w:r>
        <w:rPr>
          <w:rFonts w:ascii="Times New Roman" w:hAnsi="Times New Roman"/>
          <w:sz w:val="24"/>
          <w:szCs w:val="24"/>
          <w:lang w:eastAsia="ru-RU"/>
        </w:rPr>
        <w:t xml:space="preserve"> </w:t>
      </w:r>
    </w:p>
    <w:p w:rsidR="00C61999" w:rsidRPr="00CD0F26" w:rsidRDefault="00C61999" w:rsidP="00C61999">
      <w:pPr>
        <w:spacing w:line="240" w:lineRule="auto"/>
        <w:rPr>
          <w:rFonts w:ascii="Times New Roman" w:hAnsi="Times New Roman"/>
          <w:sz w:val="24"/>
          <w:szCs w:val="24"/>
          <w:lang w:eastAsia="ru-RU"/>
        </w:rPr>
      </w:pPr>
      <w:r w:rsidRPr="00CD0F26">
        <w:rPr>
          <w:rFonts w:ascii="Times New Roman" w:hAnsi="Times New Roman"/>
          <w:b/>
          <w:sz w:val="24"/>
          <w:szCs w:val="24"/>
          <w:lang w:eastAsia="ru-RU"/>
        </w:rPr>
        <w:t>Формы подведения итогов реализации программы:</w:t>
      </w:r>
    </w:p>
    <w:p w:rsidR="00C61999" w:rsidRPr="00CD0F26" w:rsidRDefault="00C61999" w:rsidP="00C61999">
      <w:pPr>
        <w:spacing w:line="240" w:lineRule="auto"/>
        <w:rPr>
          <w:rFonts w:ascii="Times New Roman" w:hAnsi="Times New Roman"/>
          <w:sz w:val="24"/>
          <w:szCs w:val="24"/>
          <w:lang w:eastAsia="ru-RU"/>
        </w:rPr>
      </w:pPr>
      <w:r w:rsidRPr="00CD0F26">
        <w:rPr>
          <w:rFonts w:ascii="Times New Roman" w:hAnsi="Times New Roman"/>
          <w:sz w:val="24"/>
          <w:szCs w:val="24"/>
          <w:lang w:eastAsia="ru-RU"/>
        </w:rPr>
        <w:t>- выставки поделок из природных материалов;</w:t>
      </w:r>
    </w:p>
    <w:p w:rsidR="00C61999" w:rsidRPr="00CD0F26" w:rsidRDefault="00C61999" w:rsidP="00C61999">
      <w:pPr>
        <w:spacing w:line="240" w:lineRule="auto"/>
        <w:rPr>
          <w:rFonts w:ascii="Times New Roman" w:hAnsi="Times New Roman"/>
          <w:sz w:val="24"/>
          <w:szCs w:val="24"/>
          <w:lang w:eastAsia="ru-RU"/>
        </w:rPr>
      </w:pPr>
      <w:r w:rsidRPr="00CD0F26">
        <w:rPr>
          <w:rFonts w:ascii="Times New Roman" w:hAnsi="Times New Roman"/>
          <w:sz w:val="24"/>
          <w:szCs w:val="24"/>
          <w:lang w:eastAsia="ru-RU"/>
        </w:rPr>
        <w:t>-фотовыставки;</w:t>
      </w:r>
    </w:p>
    <w:p w:rsidR="00C61999" w:rsidRPr="00CD0F26" w:rsidRDefault="00C61999" w:rsidP="00C61999">
      <w:pPr>
        <w:spacing w:line="240" w:lineRule="auto"/>
        <w:rPr>
          <w:rFonts w:ascii="Times New Roman" w:hAnsi="Times New Roman"/>
          <w:sz w:val="24"/>
          <w:szCs w:val="24"/>
          <w:lang w:eastAsia="ru-RU"/>
        </w:rPr>
      </w:pPr>
      <w:r w:rsidRPr="00CD0F26">
        <w:rPr>
          <w:rFonts w:ascii="Times New Roman" w:hAnsi="Times New Roman"/>
          <w:sz w:val="24"/>
          <w:szCs w:val="24"/>
          <w:lang w:eastAsia="ru-RU"/>
        </w:rPr>
        <w:t>-</w:t>
      </w:r>
      <w:r w:rsidR="00AA4244">
        <w:rPr>
          <w:rFonts w:ascii="Times New Roman" w:hAnsi="Times New Roman"/>
          <w:sz w:val="24"/>
          <w:szCs w:val="24"/>
          <w:lang w:eastAsia="ru-RU"/>
        </w:rPr>
        <w:t xml:space="preserve"> </w:t>
      </w:r>
      <w:r>
        <w:rPr>
          <w:rFonts w:ascii="Times New Roman" w:hAnsi="Times New Roman"/>
          <w:sz w:val="24"/>
          <w:szCs w:val="24"/>
          <w:lang w:eastAsia="ru-RU"/>
        </w:rPr>
        <w:t xml:space="preserve">викторины, </w:t>
      </w:r>
      <w:r w:rsidR="00AA4244">
        <w:rPr>
          <w:rFonts w:ascii="Times New Roman" w:hAnsi="Times New Roman"/>
          <w:sz w:val="24"/>
          <w:szCs w:val="24"/>
          <w:lang w:eastAsia="ru-RU"/>
        </w:rPr>
        <w:t xml:space="preserve">конкурсы, </w:t>
      </w:r>
      <w:r>
        <w:rPr>
          <w:rFonts w:ascii="Times New Roman" w:hAnsi="Times New Roman"/>
          <w:sz w:val="24"/>
          <w:szCs w:val="24"/>
          <w:lang w:eastAsia="ru-RU"/>
        </w:rPr>
        <w:t>турниры</w:t>
      </w:r>
      <w:r w:rsidRPr="00CD0F26">
        <w:rPr>
          <w:rFonts w:ascii="Times New Roman" w:hAnsi="Times New Roman"/>
          <w:sz w:val="24"/>
          <w:szCs w:val="24"/>
          <w:lang w:eastAsia="ru-RU"/>
        </w:rPr>
        <w:t>;</w:t>
      </w:r>
    </w:p>
    <w:p w:rsidR="00C61999" w:rsidRPr="00CD0F26" w:rsidRDefault="00C61999" w:rsidP="00C61999">
      <w:pPr>
        <w:spacing w:line="240" w:lineRule="auto"/>
        <w:rPr>
          <w:rFonts w:ascii="Times New Roman" w:hAnsi="Times New Roman"/>
          <w:sz w:val="24"/>
          <w:szCs w:val="24"/>
          <w:lang w:eastAsia="ru-RU"/>
        </w:rPr>
      </w:pPr>
      <w:r w:rsidRPr="00CD0F26">
        <w:rPr>
          <w:rFonts w:ascii="Times New Roman" w:hAnsi="Times New Roman"/>
          <w:sz w:val="24"/>
          <w:szCs w:val="24"/>
          <w:lang w:eastAsia="ru-RU"/>
        </w:rPr>
        <w:t>- демонстрация презентаций, экологических представлений;</w:t>
      </w:r>
    </w:p>
    <w:p w:rsidR="00C61999" w:rsidRPr="00AD0D89" w:rsidRDefault="00C61999" w:rsidP="00C61999">
      <w:pPr>
        <w:spacing w:line="240" w:lineRule="auto"/>
        <w:rPr>
          <w:rFonts w:ascii="Times New Roman" w:hAnsi="Times New Roman"/>
          <w:sz w:val="24"/>
          <w:szCs w:val="24"/>
          <w:lang w:eastAsia="ru-RU"/>
        </w:rPr>
      </w:pPr>
      <w:r w:rsidRPr="00CD0F26">
        <w:rPr>
          <w:rFonts w:ascii="Times New Roman" w:hAnsi="Times New Roman"/>
          <w:sz w:val="24"/>
          <w:szCs w:val="24"/>
          <w:lang w:eastAsia="ru-RU"/>
        </w:rPr>
        <w:t>- участие в конкурсах</w:t>
      </w:r>
      <w:r>
        <w:rPr>
          <w:rFonts w:ascii="Times New Roman" w:hAnsi="Times New Roman"/>
          <w:sz w:val="24"/>
          <w:szCs w:val="24"/>
          <w:lang w:eastAsia="ru-RU"/>
        </w:rPr>
        <w:t>, викторинах</w:t>
      </w:r>
      <w:r w:rsidR="00AA4244">
        <w:rPr>
          <w:rFonts w:ascii="Times New Roman" w:hAnsi="Times New Roman"/>
          <w:sz w:val="24"/>
          <w:szCs w:val="24"/>
          <w:lang w:eastAsia="ru-RU"/>
        </w:rPr>
        <w:t xml:space="preserve"> </w:t>
      </w:r>
      <w:r w:rsidRPr="00CD0F26">
        <w:rPr>
          <w:rFonts w:ascii="Times New Roman" w:hAnsi="Times New Roman"/>
          <w:sz w:val="24"/>
          <w:szCs w:val="24"/>
          <w:lang w:eastAsia="ru-RU"/>
        </w:rPr>
        <w:t xml:space="preserve"> и олимпиадах.</w:t>
      </w: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C61999" w:rsidRDefault="00C61999" w:rsidP="00C61999">
      <w:pPr>
        <w:spacing w:before="100" w:beforeAutospacing="1" w:after="100" w:afterAutospacing="1" w:line="240" w:lineRule="auto"/>
        <w:jc w:val="center"/>
        <w:rPr>
          <w:rFonts w:ascii="Times New Roman" w:hAnsi="Times New Roman"/>
          <w:b/>
          <w:bCs/>
          <w:sz w:val="24"/>
          <w:szCs w:val="24"/>
          <w:lang w:eastAsia="ru-RU"/>
        </w:rPr>
      </w:pPr>
    </w:p>
    <w:p w:rsidR="00C61999" w:rsidRPr="00D52D05" w:rsidRDefault="00C61999" w:rsidP="00C61999">
      <w:pPr>
        <w:rPr>
          <w:rFonts w:ascii="Times New Roman" w:hAnsi="Times New Roman"/>
        </w:rPr>
      </w:pPr>
    </w:p>
    <w:p w:rsidR="00C61999" w:rsidRDefault="00C61999" w:rsidP="00C61999">
      <w:pPr>
        <w:rPr>
          <w:rFonts w:ascii="Times New Roman" w:hAnsi="Times New Roman"/>
        </w:rPr>
      </w:pPr>
      <w:r w:rsidRPr="005B3BA7">
        <w:rPr>
          <w:rFonts w:ascii="Times New Roman" w:hAnsi="Times New Roman"/>
          <w:b/>
        </w:rPr>
        <w:t xml:space="preserve">Проверочный тест по теме: «Природа и мы». </w:t>
      </w:r>
      <w:r w:rsidRPr="005B3BA7">
        <w:rPr>
          <w:rFonts w:ascii="Times New Roman" w:hAnsi="Times New Roman"/>
        </w:rPr>
        <w:t>Фамилия, имя</w:t>
      </w:r>
      <w:r w:rsidRPr="00D52D05">
        <w:rPr>
          <w:rFonts w:ascii="Times New Roman" w:hAnsi="Times New Roman"/>
        </w:rPr>
        <w:t xml:space="preserve"> </w:t>
      </w:r>
      <w:proofErr w:type="gramStart"/>
      <w:r>
        <w:rPr>
          <w:rFonts w:ascii="Times New Roman" w:hAnsi="Times New Roman"/>
        </w:rPr>
        <w:t>обучающегося</w:t>
      </w:r>
      <w:proofErr w:type="gramEnd"/>
      <w:r>
        <w:rPr>
          <w:rFonts w:ascii="Times New Roman" w:hAnsi="Times New Roman"/>
        </w:rPr>
        <w:t xml:space="preserve"> </w:t>
      </w:r>
      <w:r w:rsidRPr="00D52D05">
        <w:rPr>
          <w:rFonts w:ascii="Times New Roman" w:hAnsi="Times New Roman"/>
        </w:rPr>
        <w:t xml:space="preserve">__________________ </w:t>
      </w:r>
    </w:p>
    <w:p w:rsidR="00C61999" w:rsidRDefault="00C61999" w:rsidP="00C61999">
      <w:pPr>
        <w:rPr>
          <w:rFonts w:ascii="Times New Roman" w:hAnsi="Times New Roman"/>
        </w:rPr>
      </w:pPr>
      <w:r w:rsidRPr="00D52D05">
        <w:rPr>
          <w:rFonts w:ascii="Times New Roman" w:hAnsi="Times New Roman"/>
        </w:rPr>
        <w:t>Творческое объединение _______________________</w:t>
      </w:r>
      <w:r>
        <w:rPr>
          <w:rFonts w:ascii="Times New Roman" w:hAnsi="Times New Roman"/>
        </w:rPr>
        <w:t>____</w:t>
      </w:r>
    </w:p>
    <w:p w:rsidR="00C61999" w:rsidRDefault="00C61999" w:rsidP="00C61999">
      <w:pPr>
        <w:rPr>
          <w:rFonts w:ascii="Times New Roman" w:hAnsi="Times New Roman"/>
        </w:rPr>
      </w:pPr>
      <w:r w:rsidRPr="00D52D05">
        <w:rPr>
          <w:rFonts w:ascii="Times New Roman" w:hAnsi="Times New Roman"/>
        </w:rPr>
        <w:t xml:space="preserve"> Что такое природа? ___________________________________________</w:t>
      </w:r>
      <w:r>
        <w:rPr>
          <w:rFonts w:ascii="Times New Roman" w:hAnsi="Times New Roman"/>
        </w:rPr>
        <w:t>___________________</w:t>
      </w:r>
      <w:r w:rsidRPr="00D52D05">
        <w:rPr>
          <w:rFonts w:ascii="Times New Roman" w:hAnsi="Times New Roman"/>
        </w:rPr>
        <w:t xml:space="preserve"> </w:t>
      </w:r>
    </w:p>
    <w:p w:rsidR="00C61999" w:rsidRDefault="00C61999" w:rsidP="00C61999">
      <w:pPr>
        <w:rPr>
          <w:rFonts w:ascii="Times New Roman" w:hAnsi="Times New Roman"/>
        </w:rPr>
      </w:pPr>
      <w:r w:rsidRPr="00D52D05">
        <w:rPr>
          <w:rFonts w:ascii="Times New Roman" w:hAnsi="Times New Roman"/>
        </w:rPr>
        <w:t xml:space="preserve">Подчеркни названия природных объектов. </w:t>
      </w:r>
      <w:proofErr w:type="gramStart"/>
      <w:r w:rsidRPr="00D52D05">
        <w:rPr>
          <w:rFonts w:ascii="Times New Roman" w:hAnsi="Times New Roman"/>
        </w:rPr>
        <w:t>Ромашка, линейка, плитка, машина, горы, шкаф, глина, птица, облака, тетрадь, дерево, дом, солнце, ручка, почва, стул, растение.</w:t>
      </w:r>
      <w:proofErr w:type="gramEnd"/>
      <w:r w:rsidRPr="00D52D05">
        <w:rPr>
          <w:rFonts w:ascii="Times New Roman" w:hAnsi="Times New Roman"/>
        </w:rPr>
        <w:t xml:space="preserve"> Можно ли назвать природными объекты, созданные руками человека? Приведи примеры таких объектов. _________________________________________________________________________ </w:t>
      </w:r>
    </w:p>
    <w:p w:rsidR="00C61999" w:rsidRDefault="00C61999" w:rsidP="00C61999">
      <w:pPr>
        <w:rPr>
          <w:rFonts w:ascii="Times New Roman" w:hAnsi="Times New Roman"/>
        </w:rPr>
      </w:pPr>
      <w:r w:rsidRPr="00D52D05">
        <w:rPr>
          <w:rFonts w:ascii="Times New Roman" w:hAnsi="Times New Roman"/>
        </w:rPr>
        <w:t>Явления природ</w:t>
      </w:r>
      <w:proofErr w:type="gramStart"/>
      <w:r w:rsidRPr="00D52D05">
        <w:rPr>
          <w:rFonts w:ascii="Times New Roman" w:hAnsi="Times New Roman"/>
        </w:rPr>
        <w:t>ы-</w:t>
      </w:r>
      <w:proofErr w:type="gramEnd"/>
      <w:r w:rsidRPr="00D52D05">
        <w:rPr>
          <w:rFonts w:ascii="Times New Roman" w:hAnsi="Times New Roman"/>
        </w:rPr>
        <w:t xml:space="preserve"> это ________________________________________________</w:t>
      </w:r>
      <w:r>
        <w:rPr>
          <w:rFonts w:ascii="Times New Roman" w:hAnsi="Times New Roman"/>
        </w:rPr>
        <w:t xml:space="preserve">_____ </w:t>
      </w:r>
      <w:r w:rsidRPr="00D52D05">
        <w:rPr>
          <w:rFonts w:ascii="Times New Roman" w:hAnsi="Times New Roman"/>
        </w:rPr>
        <w:t xml:space="preserve"> </w:t>
      </w:r>
    </w:p>
    <w:p w:rsidR="00C61999" w:rsidRDefault="00C61999" w:rsidP="00C61999">
      <w:pPr>
        <w:rPr>
          <w:rFonts w:ascii="Times New Roman" w:hAnsi="Times New Roman"/>
        </w:rPr>
      </w:pPr>
      <w:r w:rsidRPr="00D52D05">
        <w:rPr>
          <w:rFonts w:ascii="Times New Roman" w:hAnsi="Times New Roman"/>
        </w:rPr>
        <w:t xml:space="preserve">Подчеркни явления природы. </w:t>
      </w:r>
      <w:proofErr w:type="gramStart"/>
      <w:r w:rsidRPr="00D52D05">
        <w:rPr>
          <w:rFonts w:ascii="Times New Roman" w:hAnsi="Times New Roman"/>
        </w:rPr>
        <w:t>Платье, солнце, дождь, прилив, лягушка, снег, землетрясение, грибы, листья, ураган, радуга, гроза, таракан, заря.</w:t>
      </w:r>
      <w:proofErr w:type="gramEnd"/>
      <w:r w:rsidRPr="00D52D05">
        <w:rPr>
          <w:rFonts w:ascii="Times New Roman" w:hAnsi="Times New Roman"/>
        </w:rPr>
        <w:t xml:space="preserve"> Какое значение имеет природа для людей? ____________________________________________________</w:t>
      </w:r>
      <w:r>
        <w:rPr>
          <w:rFonts w:ascii="Times New Roman" w:hAnsi="Times New Roman"/>
        </w:rPr>
        <w:t xml:space="preserve">_____________________ </w:t>
      </w:r>
    </w:p>
    <w:p w:rsidR="00C61999" w:rsidRDefault="00C61999" w:rsidP="00C61999">
      <w:pPr>
        <w:rPr>
          <w:rFonts w:ascii="Times New Roman" w:hAnsi="Times New Roman"/>
        </w:rPr>
      </w:pPr>
      <w:r w:rsidRPr="00D52D05">
        <w:rPr>
          <w:rFonts w:ascii="Times New Roman" w:hAnsi="Times New Roman"/>
        </w:rPr>
        <w:t>Напиши, что относится к: живой природе ______________________________________________________________</w:t>
      </w:r>
    </w:p>
    <w:p w:rsidR="00C61999" w:rsidRDefault="00C61999" w:rsidP="00C61999">
      <w:pPr>
        <w:rPr>
          <w:rFonts w:ascii="Times New Roman" w:hAnsi="Times New Roman"/>
        </w:rPr>
      </w:pPr>
      <w:r w:rsidRPr="00D52D05">
        <w:rPr>
          <w:rFonts w:ascii="Times New Roman" w:hAnsi="Times New Roman"/>
        </w:rPr>
        <w:t>неживой природе _____________________________________</w:t>
      </w:r>
      <w:r>
        <w:rPr>
          <w:rFonts w:ascii="Times New Roman" w:hAnsi="Times New Roman"/>
        </w:rPr>
        <w:t>______________________</w:t>
      </w:r>
      <w:r w:rsidRPr="00D52D05">
        <w:rPr>
          <w:rFonts w:ascii="Times New Roman" w:hAnsi="Times New Roman"/>
        </w:rPr>
        <w:t xml:space="preserve"> </w:t>
      </w:r>
    </w:p>
    <w:p w:rsidR="00C61999" w:rsidRDefault="00C61999" w:rsidP="00C61999">
      <w:pPr>
        <w:rPr>
          <w:rFonts w:ascii="Times New Roman" w:hAnsi="Times New Roman"/>
        </w:rPr>
      </w:pPr>
      <w:r w:rsidRPr="00D52D05">
        <w:rPr>
          <w:rFonts w:ascii="Times New Roman" w:hAnsi="Times New Roman"/>
        </w:rPr>
        <w:t>Напиши, какие правила поведения нужно соблюдать в природе, чтобы не причинять ей вреда. _________________________________________________________________________</w:t>
      </w:r>
    </w:p>
    <w:p w:rsidR="00C61999" w:rsidRPr="005B3BA7" w:rsidRDefault="00C61999" w:rsidP="00C61999">
      <w:pPr>
        <w:rPr>
          <w:rFonts w:ascii="Times New Roman" w:hAnsi="Times New Roman"/>
          <w:b/>
        </w:rPr>
      </w:pPr>
      <w:r w:rsidRPr="005B3BA7">
        <w:rPr>
          <w:rFonts w:ascii="Times New Roman" w:hAnsi="Times New Roman"/>
          <w:b/>
        </w:rPr>
        <w:t xml:space="preserve">Проверочный тест по теме: «Какие бывают животные? </w:t>
      </w:r>
    </w:p>
    <w:p w:rsidR="00C61999" w:rsidRDefault="00C61999" w:rsidP="00C61999">
      <w:pPr>
        <w:rPr>
          <w:rFonts w:ascii="Times New Roman" w:hAnsi="Times New Roman"/>
        </w:rPr>
      </w:pPr>
      <w:r w:rsidRPr="00D52D05">
        <w:rPr>
          <w:rFonts w:ascii="Times New Roman" w:hAnsi="Times New Roman"/>
        </w:rPr>
        <w:t xml:space="preserve">Фамилия, имя _____________________________________________________ </w:t>
      </w:r>
    </w:p>
    <w:p w:rsidR="00C61999" w:rsidRDefault="00C61999" w:rsidP="00C61999">
      <w:pPr>
        <w:rPr>
          <w:rFonts w:ascii="Times New Roman" w:hAnsi="Times New Roman"/>
        </w:rPr>
      </w:pPr>
      <w:r w:rsidRPr="00D52D05">
        <w:rPr>
          <w:rFonts w:ascii="Times New Roman" w:hAnsi="Times New Roman"/>
        </w:rPr>
        <w:t xml:space="preserve">Творческое объединение ____________________________________________ </w:t>
      </w:r>
    </w:p>
    <w:p w:rsidR="00C61999" w:rsidRDefault="00C61999" w:rsidP="00C61999">
      <w:pPr>
        <w:rPr>
          <w:rFonts w:ascii="Times New Roman" w:hAnsi="Times New Roman"/>
        </w:rPr>
      </w:pPr>
      <w:proofErr w:type="gramStart"/>
      <w:r w:rsidRPr="00D52D05">
        <w:rPr>
          <w:rFonts w:ascii="Times New Roman" w:hAnsi="Times New Roman"/>
        </w:rPr>
        <w:t>Напиши</w:t>
      </w:r>
      <w:proofErr w:type="gramEnd"/>
      <w:r w:rsidRPr="00D52D05">
        <w:rPr>
          <w:rFonts w:ascii="Times New Roman" w:hAnsi="Times New Roman"/>
        </w:rPr>
        <w:t xml:space="preserve"> к какой группе относятся животные. ВОЛК СОКОЛ ___________________________ ___________________________ СТРЕКОЗА ОКУНЬ ___________________________ ___________________________ </w:t>
      </w:r>
    </w:p>
    <w:p w:rsidR="00C61999" w:rsidRDefault="00C61999" w:rsidP="00C61999">
      <w:pPr>
        <w:rPr>
          <w:rFonts w:ascii="Times New Roman" w:hAnsi="Times New Roman"/>
        </w:rPr>
      </w:pPr>
      <w:r w:rsidRPr="00D52D05">
        <w:rPr>
          <w:rFonts w:ascii="Times New Roman" w:hAnsi="Times New Roman"/>
        </w:rPr>
        <w:t>Напиши известных тебе зверей. ДОМАШНИХ ДИКИХ __________________________</w:t>
      </w:r>
      <w:r>
        <w:rPr>
          <w:rFonts w:ascii="Times New Roman" w:hAnsi="Times New Roman"/>
        </w:rPr>
        <w:t>__ ________</w:t>
      </w:r>
      <w:r w:rsidRPr="00D52D05">
        <w:rPr>
          <w:rFonts w:ascii="Times New Roman" w:hAnsi="Times New Roman"/>
        </w:rPr>
        <w:t xml:space="preserve">__________________________ </w:t>
      </w:r>
    </w:p>
    <w:p w:rsidR="00C61999" w:rsidRDefault="00C61999" w:rsidP="00C61999">
      <w:pPr>
        <w:rPr>
          <w:rFonts w:ascii="Times New Roman" w:hAnsi="Times New Roman"/>
        </w:rPr>
      </w:pPr>
      <w:r w:rsidRPr="00D52D05">
        <w:rPr>
          <w:rFonts w:ascii="Times New Roman" w:hAnsi="Times New Roman"/>
        </w:rPr>
        <w:t>Почему животных называют дикими? ________________________</w:t>
      </w:r>
      <w:r>
        <w:rPr>
          <w:rFonts w:ascii="Times New Roman" w:hAnsi="Times New Roman"/>
        </w:rPr>
        <w:t xml:space="preserve">_ </w:t>
      </w:r>
    </w:p>
    <w:p w:rsidR="00C61999" w:rsidRDefault="00C61999" w:rsidP="00C61999">
      <w:pPr>
        <w:rPr>
          <w:rFonts w:ascii="Times New Roman" w:hAnsi="Times New Roman"/>
        </w:rPr>
      </w:pPr>
      <w:r w:rsidRPr="00D52D05">
        <w:rPr>
          <w:rFonts w:ascii="Times New Roman" w:hAnsi="Times New Roman"/>
        </w:rPr>
        <w:t>Почему животных называют домашними? ___</w:t>
      </w:r>
      <w:r>
        <w:rPr>
          <w:rFonts w:ascii="Times New Roman" w:hAnsi="Times New Roman"/>
        </w:rPr>
        <w:t>______________________</w:t>
      </w:r>
    </w:p>
    <w:p w:rsidR="00C61999" w:rsidRDefault="00C61999" w:rsidP="00C61999">
      <w:pPr>
        <w:rPr>
          <w:rFonts w:ascii="Times New Roman" w:hAnsi="Times New Roman"/>
        </w:rPr>
      </w:pPr>
      <w:r w:rsidRPr="00D52D05">
        <w:rPr>
          <w:rFonts w:ascii="Times New Roman" w:hAnsi="Times New Roman"/>
        </w:rPr>
        <w:t>Напиши названия животных. РЫБЫ ПТИЦЫ НАСЕКОМ</w:t>
      </w:r>
      <w:r>
        <w:rPr>
          <w:rFonts w:ascii="Times New Roman" w:hAnsi="Times New Roman"/>
        </w:rPr>
        <w:t xml:space="preserve">ЫЕ ____________________ </w:t>
      </w:r>
    </w:p>
    <w:p w:rsidR="00C61999" w:rsidRDefault="00C61999" w:rsidP="00C61999">
      <w:pPr>
        <w:rPr>
          <w:rFonts w:ascii="Times New Roman" w:hAnsi="Times New Roman"/>
        </w:rPr>
      </w:pPr>
      <w:r w:rsidRPr="00D52D05">
        <w:rPr>
          <w:rFonts w:ascii="Times New Roman" w:hAnsi="Times New Roman"/>
        </w:rPr>
        <w:t>Почему животных называют: Всеядными _________________________________</w:t>
      </w:r>
      <w:r>
        <w:rPr>
          <w:rFonts w:ascii="Times New Roman" w:hAnsi="Times New Roman"/>
        </w:rPr>
        <w:t>_____________________</w:t>
      </w:r>
    </w:p>
    <w:p w:rsidR="00C61999" w:rsidRDefault="00C61999" w:rsidP="00C61999">
      <w:pPr>
        <w:rPr>
          <w:rFonts w:ascii="Times New Roman" w:hAnsi="Times New Roman"/>
        </w:rPr>
      </w:pPr>
      <w:r w:rsidRPr="00D52D05">
        <w:rPr>
          <w:rFonts w:ascii="Times New Roman" w:hAnsi="Times New Roman"/>
        </w:rPr>
        <w:t xml:space="preserve"> Хищными ______________________________</w:t>
      </w:r>
      <w:r>
        <w:rPr>
          <w:rFonts w:ascii="Times New Roman" w:hAnsi="Times New Roman"/>
        </w:rPr>
        <w:t>_____</w:t>
      </w:r>
      <w:r w:rsidRPr="00D52D05">
        <w:rPr>
          <w:rFonts w:ascii="Times New Roman" w:hAnsi="Times New Roman"/>
        </w:rPr>
        <w:t xml:space="preserve"> </w:t>
      </w:r>
    </w:p>
    <w:p w:rsidR="00C61999" w:rsidRDefault="00C61999" w:rsidP="00C61999">
      <w:pPr>
        <w:rPr>
          <w:rFonts w:ascii="Times New Roman" w:hAnsi="Times New Roman"/>
        </w:rPr>
      </w:pPr>
      <w:r w:rsidRPr="00D52D05">
        <w:rPr>
          <w:rFonts w:ascii="Times New Roman" w:hAnsi="Times New Roman"/>
        </w:rPr>
        <w:t>Травоядными _________________________________</w:t>
      </w:r>
      <w:r>
        <w:rPr>
          <w:rFonts w:ascii="Times New Roman" w:hAnsi="Times New Roman"/>
        </w:rPr>
        <w:t>___________</w:t>
      </w:r>
      <w:r w:rsidRPr="00D52D05">
        <w:rPr>
          <w:rFonts w:ascii="Times New Roman" w:hAnsi="Times New Roman"/>
        </w:rPr>
        <w:t xml:space="preserve"> </w:t>
      </w:r>
    </w:p>
    <w:p w:rsidR="00C61999" w:rsidRDefault="00C61999" w:rsidP="00C61999">
      <w:pPr>
        <w:rPr>
          <w:rFonts w:ascii="Times New Roman" w:hAnsi="Times New Roman"/>
        </w:rPr>
      </w:pPr>
      <w:r w:rsidRPr="00D52D05">
        <w:rPr>
          <w:rFonts w:ascii="Times New Roman" w:hAnsi="Times New Roman"/>
        </w:rPr>
        <w:t>Как люди используют животных? ____________________</w:t>
      </w:r>
      <w:r>
        <w:rPr>
          <w:rFonts w:ascii="Times New Roman" w:hAnsi="Times New Roman"/>
        </w:rPr>
        <w:t>_____</w:t>
      </w:r>
    </w:p>
    <w:p w:rsidR="00C61999" w:rsidRDefault="00C61999" w:rsidP="00C61999">
      <w:pPr>
        <w:tabs>
          <w:tab w:val="left" w:pos="6585"/>
        </w:tabs>
        <w:jc w:val="both"/>
        <w:rPr>
          <w:rFonts w:ascii="Times New Roman" w:hAnsi="Times New Roman"/>
        </w:rPr>
      </w:pPr>
    </w:p>
    <w:p w:rsidR="00C61999" w:rsidRPr="00D52D05" w:rsidRDefault="00C61999" w:rsidP="00C61999">
      <w:pPr>
        <w:tabs>
          <w:tab w:val="left" w:pos="6585"/>
        </w:tabs>
        <w:jc w:val="both"/>
        <w:rPr>
          <w:rFonts w:ascii="Times New Roman" w:hAnsi="Times New Roman"/>
        </w:rPr>
      </w:pPr>
    </w:p>
    <w:p w:rsidR="00C61999" w:rsidRPr="00D52D05" w:rsidRDefault="00C61999" w:rsidP="00C61999">
      <w:pPr>
        <w:jc w:val="both"/>
        <w:rPr>
          <w:rFonts w:ascii="Times New Roman" w:hAnsi="Times New Roman"/>
          <w:b/>
        </w:rPr>
      </w:pPr>
      <w:r w:rsidRPr="00D52D05">
        <w:rPr>
          <w:rFonts w:ascii="Times New Roman" w:hAnsi="Times New Roman"/>
          <w:b/>
        </w:rPr>
        <w:t xml:space="preserve">Тест </w:t>
      </w:r>
    </w:p>
    <w:p w:rsidR="00C61999" w:rsidRPr="00D52D05" w:rsidRDefault="00C61999" w:rsidP="00C61999">
      <w:pPr>
        <w:numPr>
          <w:ilvl w:val="0"/>
          <w:numId w:val="21"/>
        </w:numPr>
        <w:spacing w:after="0" w:line="240" w:lineRule="auto"/>
        <w:jc w:val="both"/>
        <w:rPr>
          <w:rFonts w:ascii="Times New Roman" w:hAnsi="Times New Roman"/>
        </w:rPr>
      </w:pPr>
      <w:r w:rsidRPr="00D52D05">
        <w:rPr>
          <w:rFonts w:ascii="Times New Roman" w:hAnsi="Times New Roman"/>
        </w:rPr>
        <w:t>Составь или нарисуй правила поведения человека в лесу.</w:t>
      </w:r>
    </w:p>
    <w:p w:rsidR="00C61999" w:rsidRPr="00D52D05" w:rsidRDefault="00C61999" w:rsidP="00C61999">
      <w:pPr>
        <w:numPr>
          <w:ilvl w:val="0"/>
          <w:numId w:val="21"/>
        </w:numPr>
        <w:spacing w:after="0" w:line="240" w:lineRule="auto"/>
        <w:jc w:val="both"/>
        <w:rPr>
          <w:rFonts w:ascii="Times New Roman" w:hAnsi="Times New Roman"/>
        </w:rPr>
      </w:pPr>
      <w:r w:rsidRPr="00D52D05">
        <w:rPr>
          <w:rFonts w:ascii="Times New Roman" w:hAnsi="Times New Roman"/>
        </w:rPr>
        <w:t>Составь 2-3 цепи питания, которые складываются в лесу.</w:t>
      </w:r>
    </w:p>
    <w:p w:rsidR="00C61999" w:rsidRPr="00D52D05" w:rsidRDefault="00C61999" w:rsidP="00C61999">
      <w:pPr>
        <w:ind w:left="360"/>
        <w:jc w:val="both"/>
        <w:rPr>
          <w:rFonts w:ascii="Times New Roman" w:hAnsi="Times New Roman"/>
        </w:rPr>
      </w:pPr>
    </w:p>
    <w:p w:rsidR="00C61999" w:rsidRPr="00D52D05" w:rsidRDefault="00C61999" w:rsidP="00C61999">
      <w:pPr>
        <w:numPr>
          <w:ilvl w:val="0"/>
          <w:numId w:val="21"/>
        </w:numPr>
        <w:spacing w:after="0" w:line="240" w:lineRule="auto"/>
        <w:jc w:val="both"/>
        <w:rPr>
          <w:rFonts w:ascii="Times New Roman" w:hAnsi="Times New Roman"/>
        </w:rPr>
      </w:pPr>
      <w:r w:rsidRPr="00D52D05">
        <w:rPr>
          <w:rFonts w:ascii="Times New Roman" w:hAnsi="Times New Roman"/>
        </w:rPr>
        <w:t>Запиши названия хвойных деревьев:</w:t>
      </w:r>
    </w:p>
    <w:p w:rsidR="00C61999" w:rsidRPr="00D52D05" w:rsidRDefault="00C61999" w:rsidP="00C61999">
      <w:pPr>
        <w:ind w:left="360"/>
        <w:jc w:val="both"/>
        <w:rPr>
          <w:rFonts w:ascii="Times New Roman" w:hAnsi="Times New Roman"/>
        </w:rPr>
      </w:pPr>
      <w:r w:rsidRPr="00D52D05">
        <w:rPr>
          <w:rFonts w:ascii="Times New Roman" w:hAnsi="Times New Roman"/>
        </w:rPr>
        <w:t>1 вариант:                                                         2 вариант:</w:t>
      </w:r>
    </w:p>
    <w:p w:rsidR="00C61999" w:rsidRPr="00D52D05" w:rsidRDefault="00C61999" w:rsidP="00C61999">
      <w:pPr>
        <w:ind w:left="360"/>
        <w:jc w:val="both"/>
        <w:rPr>
          <w:rFonts w:ascii="Times New Roman" w:hAnsi="Times New Roman"/>
        </w:rPr>
      </w:pPr>
      <w:proofErr w:type="gramStart"/>
      <w:r w:rsidRPr="00D52D05">
        <w:rPr>
          <w:rFonts w:ascii="Times New Roman" w:hAnsi="Times New Roman"/>
        </w:rPr>
        <w:t xml:space="preserve">(в порядке увеличения                               </w:t>
      </w:r>
      <w:r>
        <w:rPr>
          <w:rFonts w:ascii="Times New Roman" w:hAnsi="Times New Roman"/>
        </w:rPr>
        <w:t xml:space="preserve">  </w:t>
      </w:r>
      <w:r w:rsidRPr="00D52D05">
        <w:rPr>
          <w:rFonts w:ascii="Times New Roman" w:hAnsi="Times New Roman"/>
        </w:rPr>
        <w:t xml:space="preserve"> (в порядке уменьшения</w:t>
      </w:r>
      <w:proofErr w:type="gramEnd"/>
    </w:p>
    <w:p w:rsidR="00C61999" w:rsidRPr="00D52D05" w:rsidRDefault="00C61999" w:rsidP="00C61999">
      <w:pPr>
        <w:ind w:left="360"/>
        <w:jc w:val="both"/>
        <w:rPr>
          <w:rFonts w:ascii="Times New Roman" w:hAnsi="Times New Roman"/>
        </w:rPr>
      </w:pPr>
      <w:r w:rsidRPr="00D52D05">
        <w:rPr>
          <w:rFonts w:ascii="Times New Roman" w:hAnsi="Times New Roman"/>
        </w:rPr>
        <w:t xml:space="preserve">   </w:t>
      </w:r>
      <w:proofErr w:type="gramStart"/>
      <w:r w:rsidRPr="00D52D05">
        <w:rPr>
          <w:rFonts w:ascii="Times New Roman" w:hAnsi="Times New Roman"/>
        </w:rPr>
        <w:t>длины иголок)                                                  длины иголок)</w:t>
      </w:r>
      <w:proofErr w:type="gramEnd"/>
    </w:p>
    <w:p w:rsidR="00C61999" w:rsidRPr="00D52D05" w:rsidRDefault="00C61999" w:rsidP="00C61999">
      <w:pPr>
        <w:jc w:val="both"/>
        <w:rPr>
          <w:rFonts w:ascii="Times New Roman" w:hAnsi="Times New Roman"/>
        </w:rPr>
      </w:pPr>
      <w:r w:rsidRPr="00D52D05">
        <w:rPr>
          <w:rFonts w:ascii="Times New Roman" w:hAnsi="Times New Roman"/>
        </w:rPr>
        <w:t>______________________                                   ____________________________</w:t>
      </w:r>
    </w:p>
    <w:p w:rsidR="00C61999" w:rsidRPr="00D52D05" w:rsidRDefault="00C61999" w:rsidP="00C61999">
      <w:pPr>
        <w:jc w:val="both"/>
        <w:rPr>
          <w:rFonts w:ascii="Times New Roman" w:hAnsi="Times New Roman"/>
        </w:rPr>
      </w:pPr>
      <w:r w:rsidRPr="00D52D05">
        <w:rPr>
          <w:rFonts w:ascii="Times New Roman" w:hAnsi="Times New Roman"/>
        </w:rPr>
        <w:t>______________________                                   ____________________________</w:t>
      </w:r>
    </w:p>
    <w:p w:rsidR="00C61999" w:rsidRPr="00D52D05" w:rsidRDefault="00C61999" w:rsidP="00C61999">
      <w:pPr>
        <w:jc w:val="both"/>
        <w:rPr>
          <w:rFonts w:ascii="Times New Roman" w:hAnsi="Times New Roman"/>
        </w:rPr>
      </w:pPr>
      <w:r w:rsidRPr="00D52D05">
        <w:rPr>
          <w:rFonts w:ascii="Times New Roman" w:hAnsi="Times New Roman"/>
        </w:rPr>
        <w:t xml:space="preserve">______________________            </w:t>
      </w:r>
      <w:r>
        <w:rPr>
          <w:rFonts w:ascii="Times New Roman" w:hAnsi="Times New Roman"/>
        </w:rPr>
        <w:t xml:space="preserve">                      </w:t>
      </w:r>
      <w:r w:rsidRPr="00D52D05">
        <w:rPr>
          <w:rFonts w:ascii="Times New Roman" w:hAnsi="Times New Roman"/>
        </w:rPr>
        <w:t xml:space="preserve">   ____________________________</w:t>
      </w:r>
    </w:p>
    <w:p w:rsidR="00C61999" w:rsidRPr="00D52D05" w:rsidRDefault="00C61999" w:rsidP="00C61999">
      <w:pPr>
        <w:numPr>
          <w:ilvl w:val="0"/>
          <w:numId w:val="21"/>
        </w:numPr>
        <w:spacing w:after="0" w:line="240" w:lineRule="auto"/>
        <w:jc w:val="both"/>
        <w:rPr>
          <w:rFonts w:ascii="Times New Roman" w:hAnsi="Times New Roman"/>
        </w:rPr>
      </w:pPr>
      <w:r w:rsidRPr="00D52D05">
        <w:rPr>
          <w:rFonts w:ascii="Times New Roman" w:hAnsi="Times New Roman"/>
        </w:rPr>
        <w:t>Запиши названия:</w:t>
      </w:r>
    </w:p>
    <w:p w:rsidR="00C61999" w:rsidRPr="00D52D05" w:rsidRDefault="00C61999" w:rsidP="00C61999">
      <w:pPr>
        <w:ind w:left="720"/>
        <w:jc w:val="both"/>
        <w:rPr>
          <w:rFonts w:ascii="Times New Roman" w:hAnsi="Times New Roman"/>
        </w:rPr>
      </w:pPr>
      <w:r w:rsidRPr="00D52D05">
        <w:rPr>
          <w:rFonts w:ascii="Times New Roman" w:hAnsi="Times New Roman"/>
        </w:rPr>
        <w:t>1 вариант                                                       2 вариант</w:t>
      </w:r>
    </w:p>
    <w:p w:rsidR="00C61999" w:rsidRPr="00D52D05" w:rsidRDefault="00C61999" w:rsidP="00C61999">
      <w:pPr>
        <w:ind w:left="720"/>
        <w:jc w:val="both"/>
        <w:rPr>
          <w:rFonts w:ascii="Times New Roman" w:hAnsi="Times New Roman"/>
        </w:rPr>
      </w:pPr>
      <w:r w:rsidRPr="00D52D05">
        <w:rPr>
          <w:rFonts w:ascii="Times New Roman" w:hAnsi="Times New Roman"/>
        </w:rPr>
        <w:t xml:space="preserve"> 5 кустарников                                            5 лесных травянистых</w:t>
      </w:r>
    </w:p>
    <w:p w:rsidR="00C61999" w:rsidRPr="008506CC" w:rsidRDefault="00C61999" w:rsidP="00C61999">
      <w:pPr>
        <w:ind w:left="720"/>
        <w:jc w:val="both"/>
        <w:rPr>
          <w:rFonts w:ascii="Times New Roman" w:hAnsi="Times New Roman"/>
        </w:rPr>
      </w:pPr>
      <w:r w:rsidRPr="00D52D05">
        <w:rPr>
          <w:rFonts w:ascii="Times New Roman" w:hAnsi="Times New Roman"/>
        </w:rPr>
        <w:t>и кустарничков                                              растений</w:t>
      </w:r>
    </w:p>
    <w:p w:rsidR="00C61999" w:rsidRPr="00FE1BA0" w:rsidRDefault="00C61999" w:rsidP="00C61999">
      <w:pPr>
        <w:rPr>
          <w:rFonts w:ascii="Times New Roman" w:hAnsi="Times New Roman"/>
          <w:b/>
          <w:bCs/>
        </w:rPr>
      </w:pPr>
      <w:r w:rsidRPr="00F13C74">
        <w:rPr>
          <w:rFonts w:ascii="Times New Roman" w:hAnsi="Times New Roman"/>
          <w:b/>
          <w:sz w:val="24"/>
          <w:szCs w:val="24"/>
        </w:rPr>
        <w:t>Опросный лист №1  «Что я знаю о природе»</w:t>
      </w:r>
    </w:p>
    <w:p w:rsidR="00C61999" w:rsidRPr="00677962" w:rsidRDefault="00C61999" w:rsidP="00C61999">
      <w:pPr>
        <w:ind w:left="360"/>
        <w:rPr>
          <w:rFonts w:ascii="Times New Roman" w:hAnsi="Times New Roman"/>
        </w:rPr>
      </w:pPr>
      <w:r w:rsidRPr="00677962">
        <w:rPr>
          <w:rFonts w:ascii="Times New Roman" w:hAnsi="Times New Roman"/>
        </w:rPr>
        <w:t>1.Что такое природа?</w:t>
      </w:r>
    </w:p>
    <w:p w:rsidR="00C61999" w:rsidRPr="00677962" w:rsidRDefault="00C61999" w:rsidP="00C61999">
      <w:pPr>
        <w:ind w:left="720"/>
        <w:rPr>
          <w:rFonts w:ascii="Times New Roman" w:hAnsi="Times New Roman"/>
        </w:rPr>
      </w:pPr>
      <w:r>
        <w:rPr>
          <w:rFonts w:ascii="Times New Roman" w:hAnsi="Times New Roman"/>
        </w:rPr>
        <w:t xml:space="preserve"> </w:t>
      </w:r>
      <w:r w:rsidRPr="00677962">
        <w:rPr>
          <w:rFonts w:ascii="Times New Roman" w:hAnsi="Times New Roman"/>
        </w:rPr>
        <w:t>А) Природа - это все, что есть в доме.</w:t>
      </w:r>
    </w:p>
    <w:p w:rsidR="00C61999" w:rsidRPr="00677962" w:rsidRDefault="00C61999" w:rsidP="00C61999">
      <w:pPr>
        <w:rPr>
          <w:rFonts w:ascii="Times New Roman" w:hAnsi="Times New Roman"/>
          <w:b/>
        </w:rPr>
      </w:pPr>
      <w:r w:rsidRPr="00677962">
        <w:rPr>
          <w:rFonts w:ascii="Times New Roman" w:hAnsi="Times New Roman"/>
          <w:b/>
        </w:rPr>
        <w:t xml:space="preserve">          </w:t>
      </w:r>
      <w:r>
        <w:rPr>
          <w:rFonts w:ascii="Times New Roman" w:hAnsi="Times New Roman"/>
          <w:b/>
        </w:rPr>
        <w:t xml:space="preserve">    </w:t>
      </w:r>
      <w:r w:rsidRPr="00677962">
        <w:rPr>
          <w:rFonts w:ascii="Times New Roman" w:hAnsi="Times New Roman"/>
        </w:rPr>
        <w:t>Б</w:t>
      </w:r>
      <w:r w:rsidRPr="00677962">
        <w:rPr>
          <w:rFonts w:ascii="Times New Roman" w:hAnsi="Times New Roman"/>
          <w:b/>
        </w:rPr>
        <w:t xml:space="preserve">) </w:t>
      </w:r>
      <w:r w:rsidRPr="00677962">
        <w:rPr>
          <w:rFonts w:ascii="Times New Roman" w:hAnsi="Times New Roman"/>
        </w:rPr>
        <w:t>Природа – это все, что окружает человека.</w:t>
      </w:r>
    </w:p>
    <w:p w:rsidR="00C61999" w:rsidRPr="00677962" w:rsidRDefault="00C61999" w:rsidP="00C61999">
      <w:pPr>
        <w:rPr>
          <w:rFonts w:ascii="Times New Roman" w:hAnsi="Times New Roman"/>
        </w:rPr>
      </w:pPr>
      <w:r w:rsidRPr="00677962">
        <w:rPr>
          <w:rFonts w:ascii="Times New Roman" w:hAnsi="Times New Roman"/>
        </w:rPr>
        <w:t xml:space="preserve">          </w:t>
      </w:r>
      <w:r>
        <w:rPr>
          <w:rFonts w:ascii="Times New Roman" w:hAnsi="Times New Roman"/>
        </w:rPr>
        <w:t xml:space="preserve">    </w:t>
      </w:r>
      <w:r w:rsidRPr="00677962">
        <w:rPr>
          <w:rFonts w:ascii="Times New Roman" w:hAnsi="Times New Roman"/>
        </w:rPr>
        <w:t>В) Природа – это все, что окружает человека и не сделано им.</w:t>
      </w:r>
    </w:p>
    <w:p w:rsidR="00C61999" w:rsidRPr="00677962" w:rsidRDefault="00C61999" w:rsidP="00C61999">
      <w:pPr>
        <w:rPr>
          <w:rFonts w:ascii="Times New Roman" w:hAnsi="Times New Roman"/>
        </w:rPr>
      </w:pPr>
      <w:r w:rsidRPr="00677962">
        <w:rPr>
          <w:rFonts w:ascii="Times New Roman" w:hAnsi="Times New Roman"/>
        </w:rPr>
        <w:t xml:space="preserve">       2.. Кого называют «молчаливыми соседями»?</w:t>
      </w:r>
    </w:p>
    <w:p w:rsidR="00C61999" w:rsidRPr="00677962" w:rsidRDefault="00C61999" w:rsidP="00C61999">
      <w:pPr>
        <w:rPr>
          <w:rFonts w:ascii="Times New Roman" w:hAnsi="Times New Roman"/>
        </w:rPr>
      </w:pPr>
      <w:r w:rsidRPr="00677962">
        <w:rPr>
          <w:rFonts w:ascii="Times New Roman" w:hAnsi="Times New Roman"/>
        </w:rPr>
        <w:t xml:space="preserve">        </w:t>
      </w:r>
      <w:r>
        <w:rPr>
          <w:rFonts w:ascii="Times New Roman" w:hAnsi="Times New Roman"/>
        </w:rPr>
        <w:t xml:space="preserve">    </w:t>
      </w:r>
      <w:r w:rsidRPr="00677962">
        <w:rPr>
          <w:rFonts w:ascii="Times New Roman" w:hAnsi="Times New Roman"/>
        </w:rPr>
        <w:t>А) Животные «Красной книги».</w:t>
      </w:r>
    </w:p>
    <w:p w:rsidR="00C61999" w:rsidRPr="00677962" w:rsidRDefault="00C61999" w:rsidP="00C61999">
      <w:pPr>
        <w:rPr>
          <w:rFonts w:ascii="Times New Roman" w:hAnsi="Times New Roman"/>
        </w:rPr>
      </w:pPr>
      <w:r w:rsidRPr="00677962">
        <w:rPr>
          <w:rFonts w:ascii="Times New Roman" w:hAnsi="Times New Roman"/>
        </w:rPr>
        <w:t xml:space="preserve">       </w:t>
      </w:r>
      <w:r>
        <w:rPr>
          <w:rFonts w:ascii="Times New Roman" w:hAnsi="Times New Roman"/>
        </w:rPr>
        <w:t xml:space="preserve">   </w:t>
      </w:r>
      <w:r w:rsidRPr="00677962">
        <w:rPr>
          <w:rFonts w:ascii="Times New Roman" w:hAnsi="Times New Roman"/>
        </w:rPr>
        <w:t xml:space="preserve"> </w:t>
      </w:r>
      <w:r>
        <w:rPr>
          <w:rFonts w:ascii="Times New Roman" w:hAnsi="Times New Roman"/>
        </w:rPr>
        <w:t xml:space="preserve"> </w:t>
      </w:r>
      <w:r w:rsidRPr="00677962">
        <w:rPr>
          <w:rFonts w:ascii="Times New Roman" w:hAnsi="Times New Roman"/>
        </w:rPr>
        <w:t>Б) Домашние питомцы.</w:t>
      </w:r>
    </w:p>
    <w:p w:rsidR="00C61999" w:rsidRPr="00677962" w:rsidRDefault="00C61999" w:rsidP="00C61999">
      <w:pPr>
        <w:rPr>
          <w:rFonts w:ascii="Times New Roman" w:hAnsi="Times New Roman"/>
        </w:rPr>
      </w:pPr>
      <w:r w:rsidRPr="00677962">
        <w:rPr>
          <w:rFonts w:ascii="Times New Roman" w:hAnsi="Times New Roman"/>
        </w:rPr>
        <w:t xml:space="preserve">       </w:t>
      </w:r>
      <w:r>
        <w:rPr>
          <w:rFonts w:ascii="Times New Roman" w:hAnsi="Times New Roman"/>
        </w:rPr>
        <w:t xml:space="preserve">    </w:t>
      </w:r>
      <w:r w:rsidRPr="00677962">
        <w:rPr>
          <w:rFonts w:ascii="Times New Roman" w:hAnsi="Times New Roman"/>
        </w:rPr>
        <w:t xml:space="preserve"> В) Змеи.</w:t>
      </w:r>
    </w:p>
    <w:p w:rsidR="00C61999" w:rsidRPr="00677962" w:rsidRDefault="00C61999" w:rsidP="00C61999">
      <w:pPr>
        <w:rPr>
          <w:rFonts w:ascii="Times New Roman" w:hAnsi="Times New Roman"/>
        </w:rPr>
      </w:pPr>
      <w:r w:rsidRPr="00677962">
        <w:rPr>
          <w:rFonts w:ascii="Times New Roman" w:hAnsi="Times New Roman"/>
        </w:rPr>
        <w:t xml:space="preserve">      3. Кто такие пернатые друзья?</w:t>
      </w:r>
    </w:p>
    <w:p w:rsidR="00C61999" w:rsidRPr="00677962" w:rsidRDefault="00C61999" w:rsidP="00C61999">
      <w:pPr>
        <w:rPr>
          <w:rFonts w:ascii="Times New Roman" w:hAnsi="Times New Roman"/>
        </w:rPr>
      </w:pPr>
      <w:r w:rsidRPr="00677962">
        <w:rPr>
          <w:rFonts w:ascii="Times New Roman" w:hAnsi="Times New Roman"/>
        </w:rPr>
        <w:t xml:space="preserve">        </w:t>
      </w:r>
      <w:r>
        <w:rPr>
          <w:rFonts w:ascii="Times New Roman" w:hAnsi="Times New Roman"/>
        </w:rPr>
        <w:t xml:space="preserve"> </w:t>
      </w:r>
      <w:r w:rsidRPr="00677962">
        <w:rPr>
          <w:rFonts w:ascii="Times New Roman" w:hAnsi="Times New Roman"/>
        </w:rPr>
        <w:t>А) Павлин.</w:t>
      </w:r>
    </w:p>
    <w:p w:rsidR="00C61999" w:rsidRPr="00677962" w:rsidRDefault="00C61999" w:rsidP="00C61999">
      <w:pPr>
        <w:rPr>
          <w:rFonts w:ascii="Times New Roman" w:hAnsi="Times New Roman"/>
        </w:rPr>
      </w:pPr>
      <w:r w:rsidRPr="00677962">
        <w:rPr>
          <w:rFonts w:ascii="Times New Roman" w:hAnsi="Times New Roman"/>
        </w:rPr>
        <w:t xml:space="preserve">        </w:t>
      </w:r>
      <w:r>
        <w:rPr>
          <w:rFonts w:ascii="Times New Roman" w:hAnsi="Times New Roman"/>
        </w:rPr>
        <w:t xml:space="preserve"> </w:t>
      </w:r>
      <w:r w:rsidRPr="00677962">
        <w:rPr>
          <w:rFonts w:ascii="Times New Roman" w:hAnsi="Times New Roman"/>
        </w:rPr>
        <w:t>Б) Куры, гуси, утки.</w:t>
      </w:r>
    </w:p>
    <w:p w:rsidR="00C61999" w:rsidRPr="00677962" w:rsidRDefault="00C61999" w:rsidP="00C61999">
      <w:pPr>
        <w:rPr>
          <w:rFonts w:ascii="Times New Roman" w:hAnsi="Times New Roman"/>
        </w:rPr>
      </w:pPr>
      <w:r w:rsidRPr="00677962">
        <w:rPr>
          <w:rFonts w:ascii="Times New Roman" w:hAnsi="Times New Roman"/>
        </w:rPr>
        <w:t xml:space="preserve">        </w:t>
      </w:r>
      <w:r>
        <w:rPr>
          <w:rFonts w:ascii="Times New Roman" w:hAnsi="Times New Roman"/>
        </w:rPr>
        <w:t xml:space="preserve"> </w:t>
      </w:r>
      <w:r w:rsidRPr="00677962">
        <w:rPr>
          <w:rFonts w:ascii="Times New Roman" w:hAnsi="Times New Roman"/>
        </w:rPr>
        <w:t>В) Птицы родного края.</w:t>
      </w:r>
    </w:p>
    <w:p w:rsidR="00C61999" w:rsidRPr="00677962" w:rsidRDefault="00C61999" w:rsidP="00C61999">
      <w:pPr>
        <w:rPr>
          <w:rFonts w:ascii="Times New Roman" w:hAnsi="Times New Roman"/>
        </w:rPr>
      </w:pPr>
      <w:r>
        <w:rPr>
          <w:rFonts w:ascii="Times New Roman" w:hAnsi="Times New Roman"/>
        </w:rPr>
        <w:t xml:space="preserve">      4. </w:t>
      </w:r>
      <w:r w:rsidRPr="00677962">
        <w:rPr>
          <w:rFonts w:ascii="Times New Roman" w:hAnsi="Times New Roman"/>
        </w:rPr>
        <w:t xml:space="preserve"> Дополни предложение: «Дереву никто не говорит, когда надо __________________          ______________________.</w:t>
      </w:r>
    </w:p>
    <w:p w:rsidR="00C61999" w:rsidRPr="00677962" w:rsidRDefault="00C61999" w:rsidP="00C61999">
      <w:pPr>
        <w:rPr>
          <w:rFonts w:ascii="Times New Roman" w:hAnsi="Times New Roman"/>
        </w:rPr>
      </w:pPr>
      <w:r w:rsidRPr="00677962">
        <w:rPr>
          <w:rFonts w:ascii="Times New Roman" w:hAnsi="Times New Roman"/>
        </w:rPr>
        <w:lastRenderedPageBreak/>
        <w:t xml:space="preserve">       5.Выбери правильный ответ «Животные, живущие в наших лесах».</w:t>
      </w:r>
    </w:p>
    <w:p w:rsidR="00C61999" w:rsidRPr="00677962" w:rsidRDefault="00C61999" w:rsidP="00C61999">
      <w:pPr>
        <w:rPr>
          <w:rFonts w:ascii="Times New Roman" w:hAnsi="Times New Roman"/>
        </w:rPr>
      </w:pPr>
      <w:r w:rsidRPr="00677962">
        <w:rPr>
          <w:rFonts w:ascii="Times New Roman" w:hAnsi="Times New Roman"/>
        </w:rPr>
        <w:t xml:space="preserve">          А) Волк, белка, слон, морж.</w:t>
      </w:r>
    </w:p>
    <w:p w:rsidR="00C61999" w:rsidRPr="00677962" w:rsidRDefault="00C61999" w:rsidP="00C61999">
      <w:pPr>
        <w:rPr>
          <w:rFonts w:ascii="Times New Roman" w:hAnsi="Times New Roman"/>
        </w:rPr>
      </w:pPr>
      <w:r w:rsidRPr="00677962">
        <w:rPr>
          <w:rFonts w:ascii="Times New Roman" w:hAnsi="Times New Roman"/>
        </w:rPr>
        <w:t xml:space="preserve">          Б) Лиса, заяц, барсук, лось.</w:t>
      </w:r>
    </w:p>
    <w:p w:rsidR="00C61999" w:rsidRPr="00677962" w:rsidRDefault="00C61999" w:rsidP="00C61999">
      <w:pPr>
        <w:rPr>
          <w:rFonts w:ascii="Times New Roman" w:hAnsi="Times New Roman"/>
        </w:rPr>
      </w:pPr>
      <w:r w:rsidRPr="00677962">
        <w:rPr>
          <w:rFonts w:ascii="Times New Roman" w:hAnsi="Times New Roman"/>
        </w:rPr>
        <w:t xml:space="preserve">          В) Выдра, тюлень, кит, медведь. </w:t>
      </w:r>
    </w:p>
    <w:p w:rsidR="00C61999" w:rsidRPr="00677962" w:rsidRDefault="00C61999" w:rsidP="00C61999">
      <w:pPr>
        <w:rPr>
          <w:rFonts w:ascii="Times New Roman" w:hAnsi="Times New Roman"/>
        </w:rPr>
      </w:pPr>
      <w:r w:rsidRPr="00677962">
        <w:rPr>
          <w:rFonts w:ascii="Times New Roman" w:hAnsi="Times New Roman"/>
        </w:rPr>
        <w:t xml:space="preserve">      6. В каком из ответов перечислены названия только предметы неживой природы?</w:t>
      </w:r>
    </w:p>
    <w:p w:rsidR="00C61999" w:rsidRPr="00677962" w:rsidRDefault="00C61999" w:rsidP="00C61999">
      <w:pPr>
        <w:rPr>
          <w:rFonts w:ascii="Times New Roman" w:hAnsi="Times New Roman"/>
        </w:rPr>
      </w:pPr>
      <w:r w:rsidRPr="00677962">
        <w:rPr>
          <w:rFonts w:ascii="Times New Roman" w:hAnsi="Times New Roman"/>
        </w:rPr>
        <w:t xml:space="preserve">          А) Сирень, сосулька, глина, ворона.</w:t>
      </w:r>
    </w:p>
    <w:p w:rsidR="00C61999" w:rsidRPr="00677962" w:rsidRDefault="00C61999" w:rsidP="00C61999">
      <w:pPr>
        <w:rPr>
          <w:rFonts w:ascii="Times New Roman" w:hAnsi="Times New Roman"/>
        </w:rPr>
      </w:pPr>
      <w:r w:rsidRPr="00677962">
        <w:rPr>
          <w:rFonts w:ascii="Times New Roman" w:hAnsi="Times New Roman"/>
        </w:rPr>
        <w:t xml:space="preserve">          Б</w:t>
      </w:r>
      <w:proofErr w:type="gramStart"/>
      <w:r w:rsidRPr="00677962">
        <w:rPr>
          <w:rFonts w:ascii="Times New Roman" w:hAnsi="Times New Roman"/>
        </w:rPr>
        <w:t>)О</w:t>
      </w:r>
      <w:proofErr w:type="gramEnd"/>
      <w:r w:rsidRPr="00677962">
        <w:rPr>
          <w:rFonts w:ascii="Times New Roman" w:hAnsi="Times New Roman"/>
        </w:rPr>
        <w:t>дуванчик, песок, солнце, лиса, грач.</w:t>
      </w:r>
    </w:p>
    <w:p w:rsidR="00C61999" w:rsidRPr="00677962" w:rsidRDefault="00C61999" w:rsidP="00C61999">
      <w:pPr>
        <w:rPr>
          <w:rFonts w:ascii="Times New Roman" w:hAnsi="Times New Roman"/>
        </w:rPr>
      </w:pPr>
      <w:r w:rsidRPr="00677962">
        <w:rPr>
          <w:rFonts w:ascii="Times New Roman" w:hAnsi="Times New Roman"/>
        </w:rPr>
        <w:t xml:space="preserve">          В) камень, сосулька, воздух, солнце, снежинка.</w:t>
      </w:r>
    </w:p>
    <w:p w:rsidR="00C61999" w:rsidRPr="00677962" w:rsidRDefault="00C61999" w:rsidP="00C61999">
      <w:pPr>
        <w:rPr>
          <w:rFonts w:ascii="Times New Roman" w:hAnsi="Times New Roman"/>
        </w:rPr>
      </w:pPr>
      <w:r w:rsidRPr="00677962">
        <w:rPr>
          <w:rFonts w:ascii="Times New Roman" w:hAnsi="Times New Roman"/>
        </w:rPr>
        <w:t xml:space="preserve">        7. Как называются растения, которые человек выращивает для украшения дома?</w:t>
      </w:r>
    </w:p>
    <w:p w:rsidR="00C61999" w:rsidRPr="00677962" w:rsidRDefault="00C61999" w:rsidP="00C61999">
      <w:pPr>
        <w:rPr>
          <w:rFonts w:ascii="Times New Roman" w:hAnsi="Times New Roman"/>
        </w:rPr>
      </w:pPr>
      <w:r w:rsidRPr="00677962">
        <w:rPr>
          <w:rFonts w:ascii="Times New Roman" w:hAnsi="Times New Roman"/>
        </w:rPr>
        <w:t xml:space="preserve">           А) Домашние.</w:t>
      </w:r>
    </w:p>
    <w:p w:rsidR="00C61999" w:rsidRPr="00677962" w:rsidRDefault="00C61999" w:rsidP="00C61999">
      <w:pPr>
        <w:rPr>
          <w:rFonts w:ascii="Times New Roman" w:hAnsi="Times New Roman"/>
        </w:rPr>
      </w:pPr>
      <w:r w:rsidRPr="00677962">
        <w:rPr>
          <w:rFonts w:ascii="Times New Roman" w:hAnsi="Times New Roman"/>
        </w:rPr>
        <w:t xml:space="preserve">           Б) Уличные.</w:t>
      </w:r>
    </w:p>
    <w:p w:rsidR="00C61999" w:rsidRPr="00677962" w:rsidRDefault="00C61999" w:rsidP="00C61999">
      <w:pPr>
        <w:rPr>
          <w:rFonts w:ascii="Times New Roman" w:hAnsi="Times New Roman"/>
        </w:rPr>
      </w:pPr>
      <w:r w:rsidRPr="00677962">
        <w:rPr>
          <w:rFonts w:ascii="Times New Roman" w:hAnsi="Times New Roman"/>
        </w:rPr>
        <w:t xml:space="preserve">           В) Комнатные.</w:t>
      </w:r>
    </w:p>
    <w:p w:rsidR="00C61999" w:rsidRPr="00677962" w:rsidRDefault="00C61999" w:rsidP="00C61999">
      <w:pPr>
        <w:rPr>
          <w:rFonts w:ascii="Times New Roman" w:hAnsi="Times New Roman"/>
        </w:rPr>
      </w:pPr>
      <w:r w:rsidRPr="00677962">
        <w:rPr>
          <w:rFonts w:ascii="Times New Roman" w:hAnsi="Times New Roman"/>
        </w:rPr>
        <w:t xml:space="preserve">          8. Почему природа – важнейшее условие жизни человека?</w:t>
      </w:r>
    </w:p>
    <w:p w:rsidR="00C61999" w:rsidRPr="00677962" w:rsidRDefault="00C61999" w:rsidP="00C61999">
      <w:pPr>
        <w:rPr>
          <w:rFonts w:ascii="Times New Roman" w:hAnsi="Times New Roman"/>
        </w:rPr>
      </w:pPr>
      <w:r w:rsidRPr="00677962">
        <w:rPr>
          <w:rFonts w:ascii="Times New Roman" w:hAnsi="Times New Roman"/>
        </w:rPr>
        <w:t xml:space="preserve">           А) Природа укрывает человека от врагов.</w:t>
      </w:r>
    </w:p>
    <w:p w:rsidR="00C61999" w:rsidRPr="00677962" w:rsidRDefault="00C61999" w:rsidP="00C61999">
      <w:pPr>
        <w:rPr>
          <w:rFonts w:ascii="Times New Roman" w:hAnsi="Times New Roman"/>
        </w:rPr>
      </w:pPr>
      <w:r w:rsidRPr="00677962">
        <w:rPr>
          <w:rFonts w:ascii="Times New Roman" w:hAnsi="Times New Roman"/>
        </w:rPr>
        <w:t xml:space="preserve">           Б) Природа повсюду укрывает человека.</w:t>
      </w:r>
    </w:p>
    <w:p w:rsidR="00C61999" w:rsidRPr="00677962" w:rsidRDefault="00C61999" w:rsidP="00C61999">
      <w:pPr>
        <w:rPr>
          <w:rFonts w:ascii="Times New Roman" w:hAnsi="Times New Roman"/>
        </w:rPr>
      </w:pPr>
      <w:r w:rsidRPr="00677962">
        <w:rPr>
          <w:rFonts w:ascii="Times New Roman" w:hAnsi="Times New Roman"/>
        </w:rPr>
        <w:t xml:space="preserve">           В) Природа дает все необходимое для жизни: тепло, свет, воду, воздух,   пищу.</w:t>
      </w:r>
    </w:p>
    <w:p w:rsidR="00C61999" w:rsidRPr="00677962" w:rsidRDefault="00C61999" w:rsidP="00C61999">
      <w:pPr>
        <w:rPr>
          <w:rFonts w:ascii="Times New Roman" w:hAnsi="Times New Roman"/>
        </w:rPr>
      </w:pPr>
      <w:r w:rsidRPr="00677962">
        <w:rPr>
          <w:rFonts w:ascii="Times New Roman" w:hAnsi="Times New Roman"/>
        </w:rPr>
        <w:t xml:space="preserve">           9. Что такое «Красная книга»?</w:t>
      </w:r>
    </w:p>
    <w:p w:rsidR="00C61999" w:rsidRPr="00677962" w:rsidRDefault="00C61999" w:rsidP="00C61999">
      <w:pPr>
        <w:rPr>
          <w:rFonts w:ascii="Times New Roman" w:hAnsi="Times New Roman"/>
        </w:rPr>
      </w:pPr>
      <w:r w:rsidRPr="00677962">
        <w:rPr>
          <w:rFonts w:ascii="Times New Roman" w:hAnsi="Times New Roman"/>
        </w:rPr>
        <w:t xml:space="preserve">            А) Книга из красной бумаги.</w:t>
      </w:r>
    </w:p>
    <w:p w:rsidR="00C61999" w:rsidRPr="00677962" w:rsidRDefault="00C61999" w:rsidP="00C61999">
      <w:pPr>
        <w:rPr>
          <w:rFonts w:ascii="Times New Roman" w:hAnsi="Times New Roman"/>
        </w:rPr>
      </w:pPr>
      <w:r w:rsidRPr="00677962">
        <w:rPr>
          <w:rFonts w:ascii="Times New Roman" w:hAnsi="Times New Roman"/>
        </w:rPr>
        <w:t xml:space="preserve">            Б) Книга в красной обложке. В нее записаны исчезающие растения и животные.</w:t>
      </w:r>
    </w:p>
    <w:p w:rsidR="00C61999" w:rsidRPr="00677962" w:rsidRDefault="00C61999" w:rsidP="00C61999">
      <w:pPr>
        <w:rPr>
          <w:rFonts w:ascii="Times New Roman" w:hAnsi="Times New Roman"/>
        </w:rPr>
      </w:pPr>
      <w:r w:rsidRPr="00677962">
        <w:rPr>
          <w:rFonts w:ascii="Times New Roman" w:hAnsi="Times New Roman"/>
        </w:rPr>
        <w:t xml:space="preserve">            В) Яркая, очень красивая книга.</w:t>
      </w:r>
    </w:p>
    <w:p w:rsidR="00AA4244" w:rsidRDefault="00AA4244" w:rsidP="00C61999">
      <w:pPr>
        <w:jc w:val="center"/>
        <w:rPr>
          <w:rFonts w:ascii="Times New Roman" w:hAnsi="Times New Roman"/>
          <w:b/>
        </w:rPr>
      </w:pPr>
    </w:p>
    <w:p w:rsidR="00C61999" w:rsidRPr="008506CC" w:rsidRDefault="00C61999" w:rsidP="00C61999">
      <w:pPr>
        <w:jc w:val="center"/>
        <w:rPr>
          <w:rFonts w:ascii="Times New Roman" w:hAnsi="Times New Roman"/>
          <w:b/>
        </w:rPr>
      </w:pPr>
      <w:r w:rsidRPr="008506CC">
        <w:rPr>
          <w:rFonts w:ascii="Times New Roman" w:hAnsi="Times New Roman"/>
          <w:b/>
        </w:rPr>
        <w:t>Тест «ПРИРОДА В ОПАСНОСТИ!»</w:t>
      </w:r>
    </w:p>
    <w:p w:rsidR="00C61999" w:rsidRPr="008506CC" w:rsidRDefault="00C61999" w:rsidP="00C61999">
      <w:pPr>
        <w:rPr>
          <w:rFonts w:ascii="Times New Roman" w:hAnsi="Times New Roman"/>
        </w:rPr>
      </w:pPr>
      <w:r w:rsidRPr="008506CC">
        <w:rPr>
          <w:rFonts w:ascii="Times New Roman" w:hAnsi="Times New Roman"/>
        </w:rPr>
        <w:t>ФАМИЛИЯ, ИМЯ ________________________________</w:t>
      </w:r>
    </w:p>
    <w:p w:rsidR="00C61999" w:rsidRPr="008506CC" w:rsidRDefault="00C61999" w:rsidP="00C61999">
      <w:pPr>
        <w:jc w:val="both"/>
        <w:rPr>
          <w:rFonts w:ascii="Times New Roman" w:hAnsi="Times New Roman"/>
          <w:b/>
        </w:rPr>
      </w:pPr>
      <w:r w:rsidRPr="008506CC">
        <w:rPr>
          <w:rFonts w:ascii="Times New Roman" w:hAnsi="Times New Roman"/>
          <w:b/>
        </w:rPr>
        <w:t>1. Из-за чего исчезают некоторые виды животных? Обведи нужную букву.</w:t>
      </w:r>
    </w:p>
    <w:p w:rsidR="00C61999" w:rsidRPr="008506CC" w:rsidRDefault="00C61999" w:rsidP="00C61999">
      <w:pPr>
        <w:rPr>
          <w:rFonts w:ascii="Times New Roman" w:hAnsi="Times New Roman"/>
        </w:rPr>
      </w:pPr>
      <w:r w:rsidRPr="008506CC">
        <w:rPr>
          <w:rFonts w:ascii="Times New Roman" w:hAnsi="Times New Roman"/>
        </w:rPr>
        <w:t>а) из-за неумеренной охоты и истребления ради меха и мяса;</w:t>
      </w:r>
    </w:p>
    <w:p w:rsidR="00C61999" w:rsidRPr="008506CC" w:rsidRDefault="00C61999" w:rsidP="00C61999">
      <w:pPr>
        <w:rPr>
          <w:rFonts w:ascii="Times New Roman" w:hAnsi="Times New Roman"/>
        </w:rPr>
      </w:pPr>
      <w:r w:rsidRPr="008506CC">
        <w:rPr>
          <w:rFonts w:ascii="Times New Roman" w:hAnsi="Times New Roman"/>
        </w:rPr>
        <w:t>б) из-за пожаров и стихийных бедствий;</w:t>
      </w:r>
    </w:p>
    <w:p w:rsidR="00C61999" w:rsidRPr="008506CC" w:rsidRDefault="00C61999" w:rsidP="00C61999">
      <w:pPr>
        <w:rPr>
          <w:rFonts w:ascii="Times New Roman" w:hAnsi="Times New Roman"/>
        </w:rPr>
      </w:pPr>
      <w:r w:rsidRPr="008506CC">
        <w:rPr>
          <w:rFonts w:ascii="Times New Roman" w:hAnsi="Times New Roman"/>
        </w:rPr>
        <w:t>в) из-за изменения климата на Земле.</w:t>
      </w:r>
    </w:p>
    <w:p w:rsidR="00C61999" w:rsidRPr="008506CC" w:rsidRDefault="00C61999" w:rsidP="00C61999">
      <w:pPr>
        <w:rPr>
          <w:rFonts w:ascii="Times New Roman" w:hAnsi="Times New Roman"/>
          <w:b/>
        </w:rPr>
      </w:pPr>
      <w:r w:rsidRPr="008506CC">
        <w:rPr>
          <w:rFonts w:ascii="Times New Roman" w:hAnsi="Times New Roman"/>
          <w:b/>
        </w:rPr>
        <w:t>2.</w:t>
      </w:r>
      <w:r w:rsidRPr="008506CC">
        <w:rPr>
          <w:rFonts w:ascii="Times New Roman" w:hAnsi="Times New Roman"/>
        </w:rPr>
        <w:t xml:space="preserve">  </w:t>
      </w:r>
      <w:r w:rsidRPr="008506CC">
        <w:rPr>
          <w:rFonts w:ascii="Times New Roman" w:hAnsi="Times New Roman"/>
          <w:b/>
        </w:rPr>
        <w:t>Отчего  загрязняется воздух? Обведи нужную букву.</w:t>
      </w:r>
    </w:p>
    <w:p w:rsidR="00C61999" w:rsidRPr="008506CC" w:rsidRDefault="00C61999" w:rsidP="00C61999">
      <w:pPr>
        <w:rPr>
          <w:rFonts w:ascii="Times New Roman" w:hAnsi="Times New Roman"/>
        </w:rPr>
      </w:pPr>
      <w:r w:rsidRPr="008506CC">
        <w:rPr>
          <w:rFonts w:ascii="Times New Roman" w:hAnsi="Times New Roman"/>
        </w:rPr>
        <w:t>а) от посадки и выращивания растений;</w:t>
      </w:r>
    </w:p>
    <w:p w:rsidR="00C61999" w:rsidRPr="008506CC" w:rsidRDefault="00C61999" w:rsidP="00C61999">
      <w:pPr>
        <w:rPr>
          <w:rFonts w:ascii="Times New Roman" w:hAnsi="Times New Roman"/>
        </w:rPr>
      </w:pPr>
      <w:r w:rsidRPr="008506CC">
        <w:rPr>
          <w:rFonts w:ascii="Times New Roman" w:hAnsi="Times New Roman"/>
        </w:rPr>
        <w:t>б) от воздушно-транспортных средств;</w:t>
      </w:r>
    </w:p>
    <w:p w:rsidR="00C61999" w:rsidRPr="008506CC" w:rsidRDefault="00C61999" w:rsidP="00C61999">
      <w:pPr>
        <w:rPr>
          <w:rFonts w:ascii="Times New Roman" w:hAnsi="Times New Roman"/>
        </w:rPr>
      </w:pPr>
      <w:r w:rsidRPr="008506CC">
        <w:rPr>
          <w:rFonts w:ascii="Times New Roman" w:hAnsi="Times New Roman"/>
        </w:rPr>
        <w:lastRenderedPageBreak/>
        <w:t>в) от выброса дыма заводами и выхлопных газов автомобилями.</w:t>
      </w:r>
    </w:p>
    <w:p w:rsidR="00C61999" w:rsidRPr="008506CC" w:rsidRDefault="00C61999" w:rsidP="00C61999">
      <w:pPr>
        <w:jc w:val="both"/>
        <w:rPr>
          <w:rFonts w:ascii="Times New Roman" w:hAnsi="Times New Roman"/>
          <w:b/>
        </w:rPr>
      </w:pPr>
      <w:r w:rsidRPr="008506CC">
        <w:rPr>
          <w:rFonts w:ascii="Times New Roman" w:hAnsi="Times New Roman"/>
          <w:b/>
        </w:rPr>
        <w:t xml:space="preserve">3. </w:t>
      </w:r>
      <w:proofErr w:type="gramStart"/>
      <w:r w:rsidRPr="008506CC">
        <w:rPr>
          <w:rFonts w:ascii="Times New Roman" w:hAnsi="Times New Roman"/>
          <w:b/>
        </w:rPr>
        <w:t xml:space="preserve">Какой воздух и вода </w:t>
      </w:r>
      <w:r w:rsidR="00AA4244">
        <w:rPr>
          <w:rFonts w:ascii="Times New Roman" w:hAnsi="Times New Roman"/>
          <w:b/>
        </w:rPr>
        <w:t xml:space="preserve"> </w:t>
      </w:r>
      <w:r w:rsidRPr="008506CC">
        <w:rPr>
          <w:rFonts w:ascii="Times New Roman" w:hAnsi="Times New Roman"/>
          <w:b/>
        </w:rPr>
        <w:t xml:space="preserve">необходимы </w:t>
      </w:r>
      <w:r w:rsidR="00AA4244">
        <w:rPr>
          <w:rFonts w:ascii="Times New Roman" w:hAnsi="Times New Roman"/>
          <w:b/>
        </w:rPr>
        <w:t xml:space="preserve"> </w:t>
      </w:r>
      <w:r w:rsidRPr="008506CC">
        <w:rPr>
          <w:rFonts w:ascii="Times New Roman" w:hAnsi="Times New Roman"/>
          <w:b/>
        </w:rPr>
        <w:t>для жизни растений, животных и человека?</w:t>
      </w:r>
      <w:proofErr w:type="gramEnd"/>
      <w:r w:rsidRPr="008506CC">
        <w:rPr>
          <w:rFonts w:ascii="Times New Roman" w:hAnsi="Times New Roman"/>
          <w:b/>
        </w:rPr>
        <w:t xml:space="preserve"> Обведи нужную букву.</w:t>
      </w:r>
    </w:p>
    <w:p w:rsidR="00C61999" w:rsidRPr="008506CC" w:rsidRDefault="00C61999" w:rsidP="00C61999">
      <w:pPr>
        <w:rPr>
          <w:rFonts w:ascii="Times New Roman" w:hAnsi="Times New Roman"/>
        </w:rPr>
      </w:pPr>
      <w:r w:rsidRPr="008506CC">
        <w:rPr>
          <w:rFonts w:ascii="Times New Roman" w:hAnsi="Times New Roman"/>
        </w:rPr>
        <w:t>а) чистые;</w:t>
      </w:r>
    </w:p>
    <w:p w:rsidR="00C61999" w:rsidRPr="008506CC" w:rsidRDefault="00C61999" w:rsidP="00C61999">
      <w:pPr>
        <w:rPr>
          <w:rFonts w:ascii="Times New Roman" w:hAnsi="Times New Roman"/>
        </w:rPr>
      </w:pPr>
      <w:r w:rsidRPr="008506CC">
        <w:rPr>
          <w:rFonts w:ascii="Times New Roman" w:hAnsi="Times New Roman"/>
        </w:rPr>
        <w:t>б) бесцветные;</w:t>
      </w:r>
    </w:p>
    <w:p w:rsidR="00C61999" w:rsidRPr="008506CC" w:rsidRDefault="00C61999" w:rsidP="00C61999">
      <w:pPr>
        <w:rPr>
          <w:rFonts w:ascii="Times New Roman" w:hAnsi="Times New Roman"/>
        </w:rPr>
      </w:pPr>
      <w:r w:rsidRPr="008506CC">
        <w:rPr>
          <w:rFonts w:ascii="Times New Roman" w:hAnsi="Times New Roman"/>
        </w:rPr>
        <w:t>в) прозрачные.</w:t>
      </w:r>
    </w:p>
    <w:p w:rsidR="00C61999" w:rsidRPr="008506CC" w:rsidRDefault="00C61999" w:rsidP="00C61999">
      <w:pPr>
        <w:jc w:val="both"/>
        <w:rPr>
          <w:rFonts w:ascii="Times New Roman" w:hAnsi="Times New Roman"/>
          <w:b/>
        </w:rPr>
      </w:pPr>
      <w:r w:rsidRPr="008506CC">
        <w:rPr>
          <w:rFonts w:ascii="Times New Roman" w:hAnsi="Times New Roman"/>
          <w:b/>
        </w:rPr>
        <w:t>4. Что люди делают  для спасения живой природы? Обведи нужную букву.</w:t>
      </w:r>
    </w:p>
    <w:p w:rsidR="00C61999" w:rsidRPr="008506CC" w:rsidRDefault="00C61999" w:rsidP="00C61999">
      <w:pPr>
        <w:jc w:val="both"/>
        <w:rPr>
          <w:rFonts w:ascii="Times New Roman" w:hAnsi="Times New Roman"/>
        </w:rPr>
      </w:pPr>
      <w:r w:rsidRPr="008506CC">
        <w:rPr>
          <w:rFonts w:ascii="Times New Roman" w:hAnsi="Times New Roman"/>
        </w:rPr>
        <w:t>а) создают бульвары и скверы;</w:t>
      </w:r>
    </w:p>
    <w:p w:rsidR="00C61999" w:rsidRPr="008506CC" w:rsidRDefault="00C61999" w:rsidP="00C61999">
      <w:pPr>
        <w:jc w:val="both"/>
        <w:rPr>
          <w:rFonts w:ascii="Times New Roman" w:hAnsi="Times New Roman"/>
        </w:rPr>
      </w:pPr>
      <w:r w:rsidRPr="008506CC">
        <w:rPr>
          <w:rFonts w:ascii="Times New Roman" w:hAnsi="Times New Roman"/>
        </w:rPr>
        <w:t>б) создают фермы, пасеки и птицефабрики;</w:t>
      </w:r>
    </w:p>
    <w:p w:rsidR="00C61999" w:rsidRPr="008506CC" w:rsidRDefault="00C61999" w:rsidP="00C61999">
      <w:pPr>
        <w:jc w:val="both"/>
        <w:rPr>
          <w:rFonts w:ascii="Times New Roman" w:hAnsi="Times New Roman"/>
        </w:rPr>
      </w:pPr>
      <w:r w:rsidRPr="008506CC">
        <w:rPr>
          <w:rFonts w:ascii="Times New Roman" w:hAnsi="Times New Roman"/>
        </w:rPr>
        <w:t>в) создают заповедники и национальные парки.</w:t>
      </w:r>
    </w:p>
    <w:p w:rsidR="00C61999" w:rsidRPr="008506CC" w:rsidRDefault="00C61999" w:rsidP="00C61999">
      <w:pPr>
        <w:jc w:val="both"/>
        <w:rPr>
          <w:rFonts w:ascii="Times New Roman" w:hAnsi="Times New Roman"/>
          <w:b/>
        </w:rPr>
      </w:pPr>
      <w:r w:rsidRPr="008506CC">
        <w:rPr>
          <w:rFonts w:ascii="Times New Roman" w:hAnsi="Times New Roman"/>
          <w:b/>
        </w:rPr>
        <w:t>5. Что такое национальные парки? Обведи нужную букву.</w:t>
      </w:r>
    </w:p>
    <w:p w:rsidR="00C61999" w:rsidRPr="008506CC" w:rsidRDefault="00C61999" w:rsidP="00C61999">
      <w:pPr>
        <w:jc w:val="both"/>
        <w:rPr>
          <w:rFonts w:ascii="Times New Roman" w:hAnsi="Times New Roman"/>
        </w:rPr>
      </w:pPr>
      <w:r w:rsidRPr="008506CC">
        <w:rPr>
          <w:rFonts w:ascii="Times New Roman" w:hAnsi="Times New Roman"/>
        </w:rPr>
        <w:t>а) это природные музеи в закрытых заповедниках;</w:t>
      </w:r>
    </w:p>
    <w:p w:rsidR="00C61999" w:rsidRPr="008506CC" w:rsidRDefault="00C61999" w:rsidP="00C61999">
      <w:pPr>
        <w:jc w:val="both"/>
        <w:rPr>
          <w:rFonts w:ascii="Times New Roman" w:hAnsi="Times New Roman"/>
        </w:rPr>
      </w:pPr>
      <w:r w:rsidRPr="008506CC">
        <w:rPr>
          <w:rFonts w:ascii="Times New Roman" w:hAnsi="Times New Roman"/>
        </w:rPr>
        <w:t>б) это природные музеи под открытым небом;</w:t>
      </w:r>
    </w:p>
    <w:p w:rsidR="00C61999" w:rsidRPr="008506CC" w:rsidRDefault="00C61999" w:rsidP="00C61999">
      <w:pPr>
        <w:jc w:val="both"/>
        <w:rPr>
          <w:rFonts w:ascii="Times New Roman" w:hAnsi="Times New Roman"/>
        </w:rPr>
      </w:pPr>
      <w:r w:rsidRPr="008506CC">
        <w:rPr>
          <w:rFonts w:ascii="Times New Roman" w:hAnsi="Times New Roman"/>
        </w:rPr>
        <w:t>в) это природные музеи, где выращивают  домашних животных.</w:t>
      </w:r>
    </w:p>
    <w:p w:rsidR="00C61999" w:rsidRPr="00D55AD7" w:rsidRDefault="00C61999" w:rsidP="00C61999">
      <w:pPr>
        <w:spacing w:before="100" w:beforeAutospacing="1" w:after="100" w:afterAutospacing="1" w:line="240" w:lineRule="auto"/>
        <w:jc w:val="center"/>
        <w:rPr>
          <w:rFonts w:ascii="Times New Roman" w:hAnsi="Times New Roman"/>
          <w:b/>
          <w:bCs/>
          <w:sz w:val="24"/>
          <w:szCs w:val="24"/>
          <w:lang w:eastAsia="ru-RU"/>
        </w:rPr>
      </w:pPr>
      <w:r w:rsidRPr="00045B40">
        <w:rPr>
          <w:rFonts w:ascii="Times New Roman" w:hAnsi="Times New Roman"/>
          <w:b/>
          <w:bCs/>
          <w:sz w:val="24"/>
          <w:szCs w:val="24"/>
          <w:lang w:eastAsia="ru-RU"/>
        </w:rPr>
        <w:t>Ин</w:t>
      </w:r>
      <w:r>
        <w:rPr>
          <w:rFonts w:ascii="Times New Roman" w:hAnsi="Times New Roman"/>
          <w:b/>
          <w:bCs/>
          <w:sz w:val="24"/>
          <w:szCs w:val="24"/>
          <w:lang w:eastAsia="ru-RU"/>
        </w:rPr>
        <w:t>тернет-ресурсы</w:t>
      </w:r>
      <w:r w:rsidRPr="00045B40">
        <w:rPr>
          <w:rFonts w:ascii="Times New Roman" w:hAnsi="Times New Roman"/>
          <w:b/>
          <w:bCs/>
          <w:sz w:val="24"/>
          <w:szCs w:val="24"/>
          <w:lang w:eastAsia="ru-RU"/>
        </w:rPr>
        <w:t>:</w:t>
      </w:r>
    </w:p>
    <w:p w:rsidR="00C61999" w:rsidRPr="008506CC" w:rsidRDefault="00463B2D" w:rsidP="00C61999">
      <w:pPr>
        <w:rPr>
          <w:rFonts w:ascii="Times New Roman" w:eastAsia="Times New Roman" w:hAnsi="Times New Roman"/>
          <w:bCs/>
          <w:color w:val="000000"/>
          <w:sz w:val="24"/>
          <w:szCs w:val="24"/>
          <w:lang w:eastAsia="ru-RU"/>
        </w:rPr>
      </w:pPr>
      <w:hyperlink r:id="rId6" w:history="1">
        <w:r w:rsidR="00C61999" w:rsidRPr="008506CC">
          <w:rPr>
            <w:rStyle w:val="ac"/>
            <w:rFonts w:ascii="Times New Roman" w:hAnsi="Times New Roman"/>
            <w:bCs/>
            <w:color w:val="0000FF"/>
            <w:sz w:val="24"/>
            <w:szCs w:val="24"/>
            <w:lang w:eastAsia="ru-RU"/>
          </w:rPr>
          <w:t>http://www.what-this.ru/</w:t>
        </w:r>
      </w:hyperlink>
      <w:r w:rsidR="00C61999" w:rsidRPr="008506CC">
        <w:rPr>
          <w:rFonts w:ascii="Times New Roman" w:eastAsia="Times New Roman" w:hAnsi="Times New Roman"/>
          <w:bCs/>
          <w:color w:val="000000"/>
          <w:sz w:val="24"/>
          <w:szCs w:val="24"/>
          <w:lang w:eastAsia="ru-RU"/>
        </w:rPr>
        <w:t xml:space="preserve"> (Детская энциклопедия « WHAT THIS»).</w:t>
      </w:r>
    </w:p>
    <w:p w:rsidR="00C61999" w:rsidRPr="008506CC" w:rsidRDefault="00463B2D" w:rsidP="00C61999">
      <w:pPr>
        <w:rPr>
          <w:rFonts w:ascii="Times New Roman" w:eastAsia="Times New Roman" w:hAnsi="Times New Roman"/>
          <w:bCs/>
          <w:color w:val="000000"/>
          <w:sz w:val="24"/>
          <w:szCs w:val="24"/>
          <w:lang w:eastAsia="ru-RU"/>
        </w:rPr>
      </w:pPr>
      <w:hyperlink r:id="rId7" w:history="1">
        <w:r w:rsidR="00C61999" w:rsidRPr="008506CC">
          <w:rPr>
            <w:rStyle w:val="ac"/>
            <w:rFonts w:ascii="Times New Roman" w:hAnsi="Times New Roman"/>
            <w:bCs/>
            <w:color w:val="0000FF"/>
            <w:sz w:val="24"/>
            <w:szCs w:val="24"/>
            <w:lang w:eastAsia="ru-RU"/>
          </w:rPr>
          <w:t>http://www.apus.ru</w:t>
        </w:r>
      </w:hyperlink>
      <w:r w:rsidR="00C61999" w:rsidRPr="008506CC">
        <w:rPr>
          <w:rFonts w:ascii="Times New Roman" w:eastAsia="Times New Roman" w:hAnsi="Times New Roman"/>
          <w:bCs/>
          <w:color w:val="000000"/>
          <w:sz w:val="24"/>
          <w:szCs w:val="24"/>
          <w:lang w:eastAsia="ru-RU"/>
        </w:rPr>
        <w:t xml:space="preserve"> </w:t>
      </w:r>
      <w:proofErr w:type="gramStart"/>
      <w:r w:rsidR="00C61999" w:rsidRPr="008506CC">
        <w:rPr>
          <w:rFonts w:ascii="Times New Roman" w:eastAsia="Times New Roman" w:hAnsi="Times New Roman"/>
          <w:bCs/>
          <w:color w:val="000000"/>
          <w:sz w:val="24"/>
          <w:szCs w:val="24"/>
          <w:lang w:eastAsia="ru-RU"/>
        </w:rPr>
        <w:t xml:space="preserve">(  </w:t>
      </w:r>
      <w:proofErr w:type="gramEnd"/>
      <w:r w:rsidR="00C61999" w:rsidRPr="008506CC">
        <w:rPr>
          <w:rFonts w:ascii="Times New Roman" w:eastAsia="Times New Roman" w:hAnsi="Times New Roman"/>
          <w:bCs/>
          <w:color w:val="000000"/>
          <w:sz w:val="24"/>
          <w:szCs w:val="24"/>
          <w:lang w:eastAsia="ru-RU"/>
        </w:rPr>
        <w:t xml:space="preserve">Портал о живой природе. Цель сайта – собирать всю самую интересную информацию о живой природе и делиться ею с читателями. </w:t>
      </w:r>
      <w:proofErr w:type="gramStart"/>
      <w:r w:rsidR="00C61999" w:rsidRPr="008506CC">
        <w:rPr>
          <w:rFonts w:ascii="Times New Roman" w:eastAsia="Times New Roman" w:hAnsi="Times New Roman"/>
          <w:bCs/>
          <w:color w:val="000000"/>
          <w:sz w:val="24"/>
          <w:szCs w:val="24"/>
          <w:lang w:eastAsia="ru-RU"/>
        </w:rPr>
        <w:t>Для изучения вместе с родителями).</w:t>
      </w:r>
      <w:proofErr w:type="gramEnd"/>
    </w:p>
    <w:p w:rsidR="00C61999" w:rsidRPr="008506CC" w:rsidRDefault="00463B2D" w:rsidP="00C61999">
      <w:pPr>
        <w:rPr>
          <w:rFonts w:ascii="Times New Roman" w:eastAsia="Times New Roman" w:hAnsi="Times New Roman"/>
          <w:bCs/>
          <w:color w:val="000000"/>
          <w:sz w:val="24"/>
          <w:szCs w:val="24"/>
          <w:lang w:eastAsia="ru-RU"/>
        </w:rPr>
      </w:pPr>
      <w:hyperlink r:id="rId8" w:history="1">
        <w:proofErr w:type="gramStart"/>
        <w:r w:rsidR="00C61999" w:rsidRPr="008506CC">
          <w:rPr>
            <w:rStyle w:val="ac"/>
            <w:rFonts w:ascii="Times New Roman" w:hAnsi="Times New Roman"/>
            <w:bCs/>
            <w:color w:val="0000FF"/>
            <w:sz w:val="24"/>
            <w:szCs w:val="24"/>
            <w:lang w:eastAsia="ru-RU"/>
          </w:rPr>
          <w:t>http://www.zooclub.ru/</w:t>
        </w:r>
      </w:hyperlink>
      <w:r w:rsidR="00C61999" w:rsidRPr="008506CC">
        <w:rPr>
          <w:rFonts w:ascii="Times New Roman" w:eastAsia="Times New Roman" w:hAnsi="Times New Roman"/>
          <w:bCs/>
          <w:color w:val="000000"/>
          <w:sz w:val="24"/>
          <w:szCs w:val="24"/>
          <w:lang w:eastAsia="ru-RU"/>
        </w:rPr>
        <w:t xml:space="preserve">  (Энциклопедия о животных.</w:t>
      </w:r>
      <w:proofErr w:type="gramEnd"/>
      <w:r w:rsidR="00C61999" w:rsidRPr="008506CC">
        <w:rPr>
          <w:rFonts w:ascii="Times New Roman" w:eastAsia="Times New Roman" w:hAnsi="Times New Roman"/>
          <w:bCs/>
          <w:color w:val="000000"/>
          <w:sz w:val="24"/>
          <w:szCs w:val="24"/>
          <w:lang w:eastAsia="ru-RU"/>
        </w:rPr>
        <w:t xml:space="preserve"> Содержит информацию о животных по разделам. </w:t>
      </w:r>
      <w:proofErr w:type="gramStart"/>
      <w:r w:rsidR="00C61999" w:rsidRPr="008506CC">
        <w:rPr>
          <w:rFonts w:ascii="Times New Roman" w:eastAsia="Times New Roman" w:hAnsi="Times New Roman"/>
          <w:bCs/>
          <w:color w:val="000000"/>
          <w:sz w:val="24"/>
          <w:szCs w:val="24"/>
          <w:lang w:eastAsia="ru-RU"/>
        </w:rPr>
        <w:t>Сайтом ребёнок может пользоваться самостоятельно).</w:t>
      </w:r>
      <w:proofErr w:type="gramEnd"/>
    </w:p>
    <w:p w:rsidR="00C61999" w:rsidRPr="008506CC" w:rsidRDefault="00463B2D" w:rsidP="00C61999">
      <w:pPr>
        <w:rPr>
          <w:rFonts w:ascii="Times New Roman" w:eastAsia="Times New Roman" w:hAnsi="Times New Roman"/>
          <w:bCs/>
          <w:color w:val="000000"/>
          <w:sz w:val="24"/>
          <w:szCs w:val="24"/>
          <w:lang w:eastAsia="ru-RU"/>
        </w:rPr>
      </w:pPr>
      <w:hyperlink r:id="rId9" w:history="1">
        <w:r w:rsidR="00C61999" w:rsidRPr="008506CC">
          <w:rPr>
            <w:rStyle w:val="ac"/>
            <w:rFonts w:ascii="Times New Roman" w:hAnsi="Times New Roman"/>
            <w:bCs/>
            <w:color w:val="0000FF"/>
            <w:sz w:val="24"/>
            <w:szCs w:val="24"/>
            <w:lang w:eastAsia="ru-RU"/>
          </w:rPr>
          <w:t>http://lifeplanet.org/</w:t>
        </w:r>
      </w:hyperlink>
      <w:r w:rsidR="00C61999" w:rsidRPr="008506CC">
        <w:rPr>
          <w:rFonts w:ascii="Times New Roman" w:eastAsia="Times New Roman" w:hAnsi="Times New Roman"/>
          <w:bCs/>
          <w:color w:val="000000"/>
          <w:sz w:val="24"/>
          <w:szCs w:val="24"/>
          <w:lang w:eastAsia="ru-RU"/>
        </w:rPr>
        <w:t xml:space="preserve"> </w:t>
      </w:r>
      <w:proofErr w:type="gramStart"/>
      <w:r w:rsidR="00C61999" w:rsidRPr="008506CC">
        <w:rPr>
          <w:rFonts w:ascii="Times New Roman" w:eastAsia="Times New Roman" w:hAnsi="Times New Roman"/>
          <w:bCs/>
          <w:color w:val="000000"/>
          <w:sz w:val="24"/>
          <w:szCs w:val="24"/>
          <w:lang w:eastAsia="ru-RU"/>
        </w:rPr>
        <w:t xml:space="preserve">( </w:t>
      </w:r>
      <w:proofErr w:type="gramEnd"/>
      <w:r w:rsidR="00C61999" w:rsidRPr="008506CC">
        <w:rPr>
          <w:rFonts w:ascii="Times New Roman" w:eastAsia="Times New Roman" w:hAnsi="Times New Roman"/>
          <w:bCs/>
          <w:color w:val="000000"/>
          <w:sz w:val="24"/>
          <w:szCs w:val="24"/>
          <w:lang w:eastAsia="ru-RU"/>
        </w:rPr>
        <w:t xml:space="preserve">Образовательно-энциклопедический портал «Живая планета». </w:t>
      </w:r>
      <w:proofErr w:type="gramStart"/>
      <w:r w:rsidR="00C61999" w:rsidRPr="008506CC">
        <w:rPr>
          <w:rFonts w:ascii="Times New Roman" w:eastAsia="Times New Roman" w:hAnsi="Times New Roman"/>
          <w:bCs/>
          <w:color w:val="000000"/>
          <w:sz w:val="24"/>
          <w:szCs w:val="24"/>
          <w:lang w:eastAsia="ru-RU"/>
        </w:rPr>
        <w:t>Много информации о животном и растительном мире, биологии, человеке, окружающей среде).</w:t>
      </w:r>
      <w:proofErr w:type="gramEnd"/>
    </w:p>
    <w:p w:rsidR="00C61999" w:rsidRPr="008506CC" w:rsidRDefault="00C61999" w:rsidP="00C61999">
      <w:pPr>
        <w:rPr>
          <w:rFonts w:ascii="Times New Roman" w:eastAsia="Times New Roman" w:hAnsi="Times New Roman"/>
          <w:bCs/>
          <w:color w:val="000000"/>
          <w:sz w:val="24"/>
          <w:szCs w:val="24"/>
          <w:lang w:eastAsia="ru-RU"/>
        </w:rPr>
      </w:pPr>
      <w:r w:rsidRPr="008506CC">
        <w:rPr>
          <w:rFonts w:ascii="Times New Roman" w:eastAsia="Times New Roman" w:hAnsi="Times New Roman"/>
          <w:bCs/>
          <w:color w:val="000000"/>
          <w:sz w:val="24"/>
          <w:szCs w:val="24"/>
          <w:lang w:eastAsia="ru-RU"/>
        </w:rPr>
        <w:t xml:space="preserve"> </w:t>
      </w:r>
      <w:hyperlink r:id="rId10" w:history="1">
        <w:proofErr w:type="gramStart"/>
        <w:r w:rsidRPr="008506CC">
          <w:rPr>
            <w:rStyle w:val="ac"/>
            <w:rFonts w:ascii="Times New Roman" w:hAnsi="Times New Roman"/>
            <w:bCs/>
            <w:color w:val="0000FF"/>
            <w:sz w:val="24"/>
            <w:szCs w:val="24"/>
            <w:lang w:eastAsia="ru-RU"/>
          </w:rPr>
          <w:t>http://unnaturalist.ru/</w:t>
        </w:r>
      </w:hyperlink>
      <w:r w:rsidRPr="008506CC">
        <w:rPr>
          <w:rFonts w:ascii="Times New Roman" w:eastAsia="Times New Roman" w:hAnsi="Times New Roman"/>
          <w:bCs/>
          <w:color w:val="000000"/>
          <w:sz w:val="24"/>
          <w:szCs w:val="24"/>
          <w:lang w:eastAsia="ru-RU"/>
        </w:rPr>
        <w:t xml:space="preserve">  (Юный натуралист.</w:t>
      </w:r>
      <w:proofErr w:type="gramEnd"/>
      <w:r w:rsidRPr="008506CC">
        <w:rPr>
          <w:rFonts w:ascii="Times New Roman" w:eastAsia="Times New Roman" w:hAnsi="Times New Roman"/>
          <w:bCs/>
          <w:color w:val="000000"/>
          <w:sz w:val="24"/>
          <w:szCs w:val="24"/>
          <w:lang w:eastAsia="ru-RU"/>
        </w:rPr>
        <w:t xml:space="preserve"> Уникальный старейший научно-популярный журнал для детей и юношества. Можно посмотреть анонсы журнала. Много разных рубрик, информации, конкурсов. </w:t>
      </w:r>
      <w:proofErr w:type="gramStart"/>
      <w:r w:rsidRPr="008506CC">
        <w:rPr>
          <w:rFonts w:ascii="Times New Roman" w:eastAsia="Times New Roman" w:hAnsi="Times New Roman"/>
          <w:bCs/>
          <w:color w:val="000000"/>
          <w:sz w:val="24"/>
          <w:szCs w:val="24"/>
          <w:lang w:eastAsia="ru-RU"/>
        </w:rPr>
        <w:t>Сайт для самостоятельного пользования детьми).</w:t>
      </w:r>
      <w:proofErr w:type="gramEnd"/>
    </w:p>
    <w:p w:rsidR="00C61999" w:rsidRPr="008506CC" w:rsidRDefault="00463B2D" w:rsidP="00C61999">
      <w:pPr>
        <w:rPr>
          <w:rFonts w:ascii="Times New Roman" w:eastAsia="Times New Roman" w:hAnsi="Times New Roman"/>
          <w:bCs/>
          <w:color w:val="000000"/>
          <w:sz w:val="24"/>
          <w:szCs w:val="24"/>
          <w:lang w:eastAsia="ru-RU"/>
        </w:rPr>
      </w:pPr>
      <w:hyperlink r:id="rId11" w:history="1">
        <w:proofErr w:type="gramStart"/>
        <w:r w:rsidR="00C61999" w:rsidRPr="008506CC">
          <w:rPr>
            <w:rStyle w:val="ac"/>
            <w:rFonts w:ascii="Times New Roman" w:hAnsi="Times New Roman"/>
            <w:bCs/>
            <w:color w:val="0000FF"/>
            <w:sz w:val="24"/>
            <w:szCs w:val="24"/>
            <w:lang w:eastAsia="ru-RU"/>
          </w:rPr>
          <w:t>http://www.geo.ru</w:t>
        </w:r>
      </w:hyperlink>
      <w:r w:rsidR="00C61999" w:rsidRPr="008506CC">
        <w:rPr>
          <w:rFonts w:ascii="Times New Roman" w:eastAsia="Times New Roman" w:hAnsi="Times New Roman"/>
          <w:bCs/>
          <w:color w:val="000000"/>
          <w:sz w:val="24"/>
          <w:szCs w:val="24"/>
          <w:lang w:eastAsia="ru-RU"/>
        </w:rPr>
        <w:t xml:space="preserve">  (</w:t>
      </w:r>
      <w:proofErr w:type="spellStart"/>
      <w:r w:rsidR="00C61999" w:rsidRPr="008506CC">
        <w:rPr>
          <w:rFonts w:ascii="Times New Roman" w:eastAsia="Times New Roman" w:hAnsi="Times New Roman"/>
          <w:bCs/>
          <w:color w:val="000000"/>
          <w:sz w:val="24"/>
          <w:szCs w:val="24"/>
          <w:lang w:eastAsia="ru-RU"/>
        </w:rPr>
        <w:t>ГЕОлёнок</w:t>
      </w:r>
      <w:proofErr w:type="spellEnd"/>
      <w:r w:rsidR="00C61999" w:rsidRPr="008506CC">
        <w:rPr>
          <w:rFonts w:ascii="Times New Roman" w:eastAsia="Times New Roman" w:hAnsi="Times New Roman"/>
          <w:bCs/>
          <w:color w:val="000000"/>
          <w:sz w:val="24"/>
          <w:szCs w:val="24"/>
          <w:lang w:eastAsia="ru-RU"/>
        </w:rPr>
        <w:t>.</w:t>
      </w:r>
      <w:proofErr w:type="gramEnd"/>
      <w:r w:rsidR="00C61999" w:rsidRPr="008506CC">
        <w:rPr>
          <w:rFonts w:ascii="Times New Roman" w:eastAsia="Times New Roman" w:hAnsi="Times New Roman"/>
          <w:bCs/>
          <w:color w:val="000000"/>
          <w:sz w:val="24"/>
          <w:szCs w:val="24"/>
          <w:lang w:eastAsia="ru-RU"/>
        </w:rPr>
        <w:t xml:space="preserve"> Детский географический журнал. Специально детский сайт. Много информации о природе, путешествиях, есть раздел «Экология». </w:t>
      </w:r>
      <w:proofErr w:type="gramStart"/>
      <w:r w:rsidR="00C61999" w:rsidRPr="008506CC">
        <w:rPr>
          <w:rFonts w:ascii="Times New Roman" w:eastAsia="Times New Roman" w:hAnsi="Times New Roman"/>
          <w:bCs/>
          <w:color w:val="000000"/>
          <w:sz w:val="24"/>
          <w:szCs w:val="24"/>
          <w:lang w:eastAsia="ru-RU"/>
        </w:rPr>
        <w:t>Сайт полезен детям для самостоятельного изучения).</w:t>
      </w:r>
      <w:proofErr w:type="gramEnd"/>
    </w:p>
    <w:p w:rsidR="00C61999" w:rsidRPr="008506CC" w:rsidRDefault="00463B2D" w:rsidP="00C61999">
      <w:pPr>
        <w:rPr>
          <w:rFonts w:ascii="Times New Roman" w:eastAsia="Times New Roman" w:hAnsi="Times New Roman"/>
          <w:bCs/>
          <w:color w:val="000000"/>
          <w:sz w:val="24"/>
          <w:szCs w:val="24"/>
          <w:lang w:eastAsia="ru-RU"/>
        </w:rPr>
      </w:pPr>
      <w:hyperlink r:id="rId12" w:history="1">
        <w:proofErr w:type="gramStart"/>
        <w:r w:rsidR="00C61999" w:rsidRPr="008506CC">
          <w:rPr>
            <w:rStyle w:val="ac"/>
            <w:rFonts w:ascii="Times New Roman" w:hAnsi="Times New Roman"/>
            <w:bCs/>
            <w:color w:val="0000FF"/>
            <w:sz w:val="24"/>
            <w:szCs w:val="24"/>
            <w:lang w:eastAsia="ru-RU"/>
          </w:rPr>
          <w:t>http://zateevo.ru/</w:t>
        </w:r>
      </w:hyperlink>
      <w:r w:rsidR="00C61999" w:rsidRPr="008506CC">
        <w:rPr>
          <w:rFonts w:ascii="Times New Roman" w:eastAsia="Times New Roman" w:hAnsi="Times New Roman"/>
          <w:bCs/>
          <w:color w:val="000000"/>
          <w:sz w:val="24"/>
          <w:szCs w:val="24"/>
          <w:lang w:eastAsia="ru-RU"/>
        </w:rPr>
        <w:t xml:space="preserve"> (Детский сайт </w:t>
      </w:r>
      <w:proofErr w:type="spellStart"/>
      <w:r w:rsidR="00C61999" w:rsidRPr="008506CC">
        <w:rPr>
          <w:rFonts w:ascii="Times New Roman" w:eastAsia="Times New Roman" w:hAnsi="Times New Roman"/>
          <w:bCs/>
          <w:color w:val="000000"/>
          <w:sz w:val="24"/>
          <w:szCs w:val="24"/>
          <w:lang w:eastAsia="ru-RU"/>
        </w:rPr>
        <w:t>Затеево</w:t>
      </w:r>
      <w:proofErr w:type="spellEnd"/>
      <w:r w:rsidR="00C61999" w:rsidRPr="008506CC">
        <w:rPr>
          <w:rFonts w:ascii="Times New Roman" w:eastAsia="Times New Roman" w:hAnsi="Times New Roman"/>
          <w:bCs/>
          <w:color w:val="000000"/>
          <w:sz w:val="24"/>
          <w:szCs w:val="24"/>
          <w:lang w:eastAsia="ru-RU"/>
        </w:rPr>
        <w:t>.</w:t>
      </w:r>
      <w:proofErr w:type="gramEnd"/>
      <w:r w:rsidR="00C61999" w:rsidRPr="008506CC">
        <w:rPr>
          <w:rFonts w:ascii="Times New Roman" w:eastAsia="Times New Roman" w:hAnsi="Times New Roman"/>
          <w:bCs/>
          <w:color w:val="000000"/>
          <w:sz w:val="24"/>
          <w:szCs w:val="24"/>
          <w:lang w:eastAsia="ru-RU"/>
        </w:rPr>
        <w:t xml:space="preserve"> Сайт примечателен тем, что ребёнок может стать</w:t>
      </w:r>
    </w:p>
    <w:p w:rsidR="00C61999" w:rsidRPr="008506CC" w:rsidRDefault="00C61999" w:rsidP="00C61999">
      <w:pPr>
        <w:rPr>
          <w:rFonts w:ascii="Times New Roman" w:eastAsia="Times New Roman" w:hAnsi="Times New Roman"/>
          <w:b/>
          <w:iCs/>
          <w:color w:val="111111"/>
          <w:sz w:val="24"/>
          <w:szCs w:val="24"/>
          <w:bdr w:val="none" w:sz="0" w:space="0" w:color="auto" w:frame="1"/>
          <w:lang w:eastAsia="ru-RU"/>
        </w:rPr>
      </w:pPr>
      <w:r w:rsidRPr="008506CC">
        <w:rPr>
          <w:rFonts w:ascii="Times New Roman" w:eastAsia="Times New Roman" w:hAnsi="Times New Roman"/>
          <w:bCs/>
          <w:color w:val="000000"/>
          <w:sz w:val="24"/>
          <w:szCs w:val="24"/>
          <w:lang w:eastAsia="ru-RU"/>
        </w:rPr>
        <w:t xml:space="preserve">автором, т. к. сайт публикует работы школьников. Есть очень интересные детские публикации по охране природы. </w:t>
      </w:r>
      <w:proofErr w:type="gramStart"/>
      <w:r w:rsidRPr="008506CC">
        <w:rPr>
          <w:rFonts w:ascii="Times New Roman" w:eastAsia="Times New Roman" w:hAnsi="Times New Roman"/>
          <w:bCs/>
          <w:color w:val="000000"/>
          <w:sz w:val="24"/>
          <w:szCs w:val="24"/>
          <w:lang w:eastAsia="ru-RU"/>
        </w:rPr>
        <w:t xml:space="preserve">Сайт для самостоятельного изучения детьми). </w:t>
      </w:r>
      <w:proofErr w:type="gramEnd"/>
    </w:p>
    <w:p w:rsidR="00C61999" w:rsidRDefault="002318B8" w:rsidP="00C61999">
      <w:pPr>
        <w:spacing w:line="360" w:lineRule="auto"/>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5940425" cy="8394404"/>
            <wp:effectExtent l="19050" t="0" r="3175" b="0"/>
            <wp:docPr id="2" name="Рисунок 2" descr="C:\Users\User\Desktop\документы по сайту\программы 2021-2022\социально-педагогмическое\эк.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документы по сайту\программы 2021-2022\социально-педагогмическое\эк.2.bmp"/>
                    <pic:cNvPicPr>
                      <a:picLocks noChangeAspect="1" noChangeArrowheads="1"/>
                    </pic:cNvPicPr>
                  </pic:nvPicPr>
                  <pic:blipFill>
                    <a:blip r:embed="rId13" cstate="print"/>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p w:rsidR="00C61999" w:rsidRDefault="00C61999" w:rsidP="00C61999">
      <w:pPr>
        <w:spacing w:after="0" w:line="312" w:lineRule="auto"/>
        <w:rPr>
          <w:rFonts w:ascii="Times New Roman" w:eastAsia="Times New Roman" w:hAnsi="Times New Roman"/>
          <w:b/>
          <w:iCs/>
          <w:color w:val="111111"/>
          <w:sz w:val="28"/>
          <w:szCs w:val="28"/>
          <w:bdr w:val="none" w:sz="0" w:space="0" w:color="auto" w:frame="1"/>
          <w:lang w:eastAsia="ru-RU"/>
        </w:rPr>
      </w:pPr>
      <w:r>
        <w:rPr>
          <w:rFonts w:ascii="Times New Roman" w:eastAsia="Times New Roman" w:hAnsi="Times New Roman"/>
          <w:b/>
          <w:iCs/>
          <w:color w:val="111111"/>
          <w:sz w:val="28"/>
          <w:szCs w:val="28"/>
          <w:bdr w:val="none" w:sz="0" w:space="0" w:color="auto" w:frame="1"/>
          <w:lang w:eastAsia="ru-RU"/>
        </w:rPr>
        <w:t xml:space="preserve">                                            </w:t>
      </w:r>
    </w:p>
    <w:p w:rsidR="00A90F58" w:rsidRDefault="00A90F58" w:rsidP="00C61999"/>
    <w:sectPr w:rsidR="00A90F58" w:rsidSect="00A90F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A57C0AC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rPr>
    </w:lvl>
    <w:lvl w:ilvl="3">
      <w:start w:val="1"/>
      <w:numFmt w:val="decimal"/>
      <w:lvlText w:val="%4."/>
      <w:lvlJc w:val="left"/>
      <w:pPr>
        <w:tabs>
          <w:tab w:val="num" w:pos="1920"/>
        </w:tabs>
        <w:ind w:left="1920" w:hanging="360"/>
      </w:pPr>
      <w:rPr>
        <w:b/>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DF2C30"/>
    <w:multiLevelType w:val="multilevel"/>
    <w:tmpl w:val="D782442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027B5CA3"/>
    <w:multiLevelType w:val="multilevel"/>
    <w:tmpl w:val="3D9AB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6005B9A"/>
    <w:multiLevelType w:val="multilevel"/>
    <w:tmpl w:val="CA92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C9D051A"/>
    <w:multiLevelType w:val="multilevel"/>
    <w:tmpl w:val="EB362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38E56AD"/>
    <w:multiLevelType w:val="multilevel"/>
    <w:tmpl w:val="C28E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F87510"/>
    <w:multiLevelType w:val="multilevel"/>
    <w:tmpl w:val="649E9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5E3AD5"/>
    <w:multiLevelType w:val="multilevel"/>
    <w:tmpl w:val="5D0AB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DCD7470"/>
    <w:multiLevelType w:val="hybridMultilevel"/>
    <w:tmpl w:val="59D6CD68"/>
    <w:lvl w:ilvl="0" w:tplc="B268D6C2">
      <w:start w:val="1"/>
      <w:numFmt w:val="decimal"/>
      <w:lvlText w:val="%1."/>
      <w:lvlJc w:val="left"/>
      <w:pPr>
        <w:tabs>
          <w:tab w:val="num" w:pos="405"/>
        </w:tabs>
        <w:ind w:left="405" w:hanging="360"/>
      </w:pPr>
      <w:rPr>
        <w:rFonts w:hint="default"/>
      </w:rPr>
    </w:lvl>
    <w:lvl w:ilvl="1" w:tplc="04190001">
      <w:start w:val="1"/>
      <w:numFmt w:val="bullet"/>
      <w:lvlText w:val=""/>
      <w:lvlJc w:val="left"/>
      <w:pPr>
        <w:tabs>
          <w:tab w:val="num" w:pos="1125"/>
        </w:tabs>
        <w:ind w:left="1125" w:hanging="360"/>
      </w:pPr>
      <w:rPr>
        <w:rFonts w:ascii="Symbol" w:hAnsi="Symbol" w:hint="default"/>
      </w:rPr>
    </w:lvl>
    <w:lvl w:ilvl="2" w:tplc="0419001B" w:tentative="1">
      <w:start w:val="1"/>
      <w:numFmt w:val="lowerRoman"/>
      <w:lvlText w:val="%3."/>
      <w:lvlJc w:val="right"/>
      <w:pPr>
        <w:tabs>
          <w:tab w:val="num" w:pos="1845"/>
        </w:tabs>
        <w:ind w:left="1845" w:hanging="180"/>
      </w:pPr>
    </w:lvl>
    <w:lvl w:ilvl="3" w:tplc="0419000F" w:tentative="1">
      <w:start w:val="1"/>
      <w:numFmt w:val="decimal"/>
      <w:lvlText w:val="%4."/>
      <w:lvlJc w:val="left"/>
      <w:pPr>
        <w:tabs>
          <w:tab w:val="num" w:pos="2565"/>
        </w:tabs>
        <w:ind w:left="2565" w:hanging="360"/>
      </w:pPr>
    </w:lvl>
    <w:lvl w:ilvl="4" w:tplc="04190019" w:tentative="1">
      <w:start w:val="1"/>
      <w:numFmt w:val="lowerLetter"/>
      <w:lvlText w:val="%5."/>
      <w:lvlJc w:val="left"/>
      <w:pPr>
        <w:tabs>
          <w:tab w:val="num" w:pos="3285"/>
        </w:tabs>
        <w:ind w:left="3285" w:hanging="360"/>
      </w:pPr>
    </w:lvl>
    <w:lvl w:ilvl="5" w:tplc="0419001B" w:tentative="1">
      <w:start w:val="1"/>
      <w:numFmt w:val="lowerRoman"/>
      <w:lvlText w:val="%6."/>
      <w:lvlJc w:val="right"/>
      <w:pPr>
        <w:tabs>
          <w:tab w:val="num" w:pos="4005"/>
        </w:tabs>
        <w:ind w:left="4005" w:hanging="180"/>
      </w:pPr>
    </w:lvl>
    <w:lvl w:ilvl="6" w:tplc="0419000F" w:tentative="1">
      <w:start w:val="1"/>
      <w:numFmt w:val="decimal"/>
      <w:lvlText w:val="%7."/>
      <w:lvlJc w:val="left"/>
      <w:pPr>
        <w:tabs>
          <w:tab w:val="num" w:pos="4725"/>
        </w:tabs>
        <w:ind w:left="4725" w:hanging="360"/>
      </w:pPr>
    </w:lvl>
    <w:lvl w:ilvl="7" w:tplc="04190019" w:tentative="1">
      <w:start w:val="1"/>
      <w:numFmt w:val="lowerLetter"/>
      <w:lvlText w:val="%8."/>
      <w:lvlJc w:val="left"/>
      <w:pPr>
        <w:tabs>
          <w:tab w:val="num" w:pos="5445"/>
        </w:tabs>
        <w:ind w:left="5445" w:hanging="360"/>
      </w:pPr>
    </w:lvl>
    <w:lvl w:ilvl="8" w:tplc="0419001B" w:tentative="1">
      <w:start w:val="1"/>
      <w:numFmt w:val="lowerRoman"/>
      <w:lvlText w:val="%9."/>
      <w:lvlJc w:val="right"/>
      <w:pPr>
        <w:tabs>
          <w:tab w:val="num" w:pos="6165"/>
        </w:tabs>
        <w:ind w:left="6165" w:hanging="180"/>
      </w:pPr>
    </w:lvl>
  </w:abstractNum>
  <w:abstractNum w:abstractNumId="15">
    <w:nsid w:val="253E6B14"/>
    <w:multiLevelType w:val="multilevel"/>
    <w:tmpl w:val="6AA0E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E250724"/>
    <w:multiLevelType w:val="multilevel"/>
    <w:tmpl w:val="45647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4B22BB"/>
    <w:multiLevelType w:val="hybridMultilevel"/>
    <w:tmpl w:val="3F340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3882A0F"/>
    <w:multiLevelType w:val="multilevel"/>
    <w:tmpl w:val="68A04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8D3A91"/>
    <w:multiLevelType w:val="multilevel"/>
    <w:tmpl w:val="C3E6085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26F5201"/>
    <w:multiLevelType w:val="multilevel"/>
    <w:tmpl w:val="6C24F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19765AD"/>
    <w:multiLevelType w:val="multilevel"/>
    <w:tmpl w:val="CCAC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895EED"/>
    <w:multiLevelType w:val="multilevel"/>
    <w:tmpl w:val="F60837AA"/>
    <w:lvl w:ilvl="0">
      <w:start w:val="1"/>
      <w:numFmt w:val="decimal"/>
      <w:lvlText w:val="%1."/>
      <w:lvlJc w:val="left"/>
      <w:pPr>
        <w:tabs>
          <w:tab w:val="num" w:pos="786"/>
        </w:tabs>
        <w:ind w:left="786"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5B150410"/>
    <w:multiLevelType w:val="multilevel"/>
    <w:tmpl w:val="37EA8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0C53B9B"/>
    <w:multiLevelType w:val="multilevel"/>
    <w:tmpl w:val="2E8630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5A00362"/>
    <w:multiLevelType w:val="hybridMultilevel"/>
    <w:tmpl w:val="51F82758"/>
    <w:lvl w:ilvl="0" w:tplc="04190003">
      <w:start w:val="1"/>
      <w:numFmt w:val="bullet"/>
      <w:lvlText w:val="o"/>
      <w:lvlJc w:val="left"/>
      <w:pPr>
        <w:tabs>
          <w:tab w:val="num" w:pos="720"/>
        </w:tabs>
        <w:ind w:left="720" w:hanging="360"/>
      </w:pPr>
      <w:rPr>
        <w:rFonts w:ascii="Courier New" w:hAnsi="Courier New" w:hint="default"/>
      </w:rPr>
    </w:lvl>
    <w:lvl w:ilvl="1" w:tplc="0419000F">
      <w:start w:val="1"/>
      <w:numFmt w:val="decimal"/>
      <w:lvlText w:val="%2."/>
      <w:lvlJc w:val="left"/>
      <w:pPr>
        <w:tabs>
          <w:tab w:val="num" w:pos="1620"/>
        </w:tabs>
        <w:ind w:left="162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74923B6"/>
    <w:multiLevelType w:val="hybridMultilevel"/>
    <w:tmpl w:val="25EA0DD6"/>
    <w:lvl w:ilvl="0" w:tplc="B268D6C2">
      <w:start w:val="1"/>
      <w:numFmt w:val="decimal"/>
      <w:lvlText w:val="%1."/>
      <w:lvlJc w:val="left"/>
      <w:pPr>
        <w:tabs>
          <w:tab w:val="num" w:pos="405"/>
        </w:tabs>
        <w:ind w:left="405"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91C1B6E"/>
    <w:multiLevelType w:val="hybridMultilevel"/>
    <w:tmpl w:val="F7C00B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E94733B"/>
    <w:multiLevelType w:val="hybridMultilevel"/>
    <w:tmpl w:val="C9B48F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6DA6170"/>
    <w:multiLevelType w:val="multilevel"/>
    <w:tmpl w:val="C2C21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9BA2EC2"/>
    <w:multiLevelType w:val="hybridMultilevel"/>
    <w:tmpl w:val="F286AA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A6A02F6"/>
    <w:multiLevelType w:val="multilevel"/>
    <w:tmpl w:val="9A843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AF26D4A"/>
    <w:multiLevelType w:val="multilevel"/>
    <w:tmpl w:val="045203DA"/>
    <w:lvl w:ilvl="0">
      <w:start w:val="1"/>
      <w:numFmt w:val="decimal"/>
      <w:lvlText w:val="%1."/>
      <w:lvlJc w:val="left"/>
      <w:pPr>
        <w:tabs>
          <w:tab w:val="num" w:pos="900"/>
        </w:tabs>
        <w:ind w:left="90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3">
    <w:nsid w:val="7CA92F9F"/>
    <w:multiLevelType w:val="multilevel"/>
    <w:tmpl w:val="6C0C7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12"/>
  </w:num>
  <w:num w:numId="3">
    <w:abstractNumId w:val="22"/>
  </w:num>
  <w:num w:numId="4">
    <w:abstractNumId w:val="32"/>
  </w:num>
  <w:num w:numId="5">
    <w:abstractNumId w:val="23"/>
  </w:num>
  <w:num w:numId="6">
    <w:abstractNumId w:val="21"/>
  </w:num>
  <w:num w:numId="7">
    <w:abstractNumId w:val="9"/>
  </w:num>
  <w:num w:numId="8">
    <w:abstractNumId w:val="11"/>
  </w:num>
  <w:num w:numId="9">
    <w:abstractNumId w:val="7"/>
  </w:num>
  <w:num w:numId="10">
    <w:abstractNumId w:val="25"/>
  </w:num>
  <w:num w:numId="11">
    <w:abstractNumId w:val="16"/>
  </w:num>
  <w:num w:numId="12">
    <w:abstractNumId w:val="29"/>
  </w:num>
  <w:num w:numId="13">
    <w:abstractNumId w:val="13"/>
  </w:num>
  <w:num w:numId="14">
    <w:abstractNumId w:val="8"/>
  </w:num>
  <w:num w:numId="15">
    <w:abstractNumId w:val="15"/>
  </w:num>
  <w:num w:numId="16">
    <w:abstractNumId w:val="18"/>
  </w:num>
  <w:num w:numId="17">
    <w:abstractNumId w:val="24"/>
  </w:num>
  <w:num w:numId="18">
    <w:abstractNumId w:val="31"/>
  </w:num>
  <w:num w:numId="19">
    <w:abstractNumId w:val="10"/>
  </w:num>
  <w:num w:numId="20">
    <w:abstractNumId w:val="20"/>
  </w:num>
  <w:num w:numId="21">
    <w:abstractNumId w:val="30"/>
  </w:num>
  <w:num w:numId="22">
    <w:abstractNumId w:val="27"/>
  </w:num>
  <w:num w:numId="23">
    <w:abstractNumId w:val="17"/>
  </w:num>
  <w:num w:numId="24">
    <w:abstractNumId w:val="14"/>
  </w:num>
  <w:num w:numId="25">
    <w:abstractNumId w:val="0"/>
  </w:num>
  <w:num w:numId="26">
    <w:abstractNumId w:val="1"/>
  </w:num>
  <w:num w:numId="27">
    <w:abstractNumId w:val="2"/>
  </w:num>
  <w:num w:numId="28">
    <w:abstractNumId w:val="3"/>
  </w:num>
  <w:num w:numId="29">
    <w:abstractNumId w:val="4"/>
  </w:num>
  <w:num w:numId="30">
    <w:abstractNumId w:val="5"/>
  </w:num>
  <w:num w:numId="31">
    <w:abstractNumId w:val="6"/>
  </w:num>
  <w:num w:numId="32">
    <w:abstractNumId w:val="28"/>
  </w:num>
  <w:num w:numId="33">
    <w:abstractNumId w:val="26"/>
  </w:num>
  <w:num w:numId="3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61999"/>
    <w:rsid w:val="000037D9"/>
    <w:rsid w:val="0010593B"/>
    <w:rsid w:val="002318B8"/>
    <w:rsid w:val="002A07FB"/>
    <w:rsid w:val="003D76C6"/>
    <w:rsid w:val="00463B2D"/>
    <w:rsid w:val="00533AF7"/>
    <w:rsid w:val="006C16AB"/>
    <w:rsid w:val="006E3ECB"/>
    <w:rsid w:val="00797F1C"/>
    <w:rsid w:val="008509C9"/>
    <w:rsid w:val="00A90F58"/>
    <w:rsid w:val="00AA4244"/>
    <w:rsid w:val="00C61999"/>
    <w:rsid w:val="00D80306"/>
    <w:rsid w:val="00DA640C"/>
    <w:rsid w:val="00F806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99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C61999"/>
    <w:rPr>
      <w:rFonts w:ascii="Times New Roman" w:eastAsia="Times New Roman" w:hAnsi="Times New Roman" w:cs="Times New Roman"/>
      <w:sz w:val="28"/>
      <w:szCs w:val="28"/>
      <w:shd w:val="clear" w:color="auto" w:fill="FFFFFF"/>
    </w:rPr>
  </w:style>
  <w:style w:type="character" w:customStyle="1" w:styleId="2Calibri11pt">
    <w:name w:val="Основной текст (2) + Calibri;11 pt;Полужирный"/>
    <w:rsid w:val="00C61999"/>
    <w:rPr>
      <w:rFonts w:ascii="Calibri" w:eastAsia="Calibri" w:hAnsi="Calibri" w:cs="Calibri"/>
      <w:b/>
      <w:bCs/>
      <w:color w:val="000000"/>
      <w:spacing w:val="0"/>
      <w:w w:val="100"/>
      <w:position w:val="0"/>
      <w:sz w:val="22"/>
      <w:szCs w:val="22"/>
      <w:shd w:val="clear" w:color="auto" w:fill="FFFFFF"/>
      <w:lang w:val="ru-RU" w:eastAsia="ru-RU" w:bidi="ru-RU"/>
    </w:rPr>
  </w:style>
  <w:style w:type="character" w:customStyle="1" w:styleId="2Calibri4pt">
    <w:name w:val="Основной текст (2) + Calibri;4 pt"/>
    <w:rsid w:val="00C61999"/>
    <w:rPr>
      <w:rFonts w:ascii="Calibri" w:eastAsia="Calibri" w:hAnsi="Calibri" w:cs="Calibri"/>
      <w:color w:val="000000"/>
      <w:spacing w:val="0"/>
      <w:w w:val="100"/>
      <w:position w:val="0"/>
      <w:sz w:val="8"/>
      <w:szCs w:val="8"/>
      <w:shd w:val="clear" w:color="auto" w:fill="FFFFFF"/>
      <w:lang w:val="ru-RU" w:eastAsia="ru-RU" w:bidi="ru-RU"/>
    </w:rPr>
  </w:style>
  <w:style w:type="paragraph" w:customStyle="1" w:styleId="20">
    <w:name w:val="Основной текст (2)"/>
    <w:basedOn w:val="a"/>
    <w:link w:val="2"/>
    <w:rsid w:val="00C61999"/>
    <w:pPr>
      <w:widowControl w:val="0"/>
      <w:shd w:val="clear" w:color="auto" w:fill="FFFFFF"/>
      <w:spacing w:after="0" w:line="322" w:lineRule="exact"/>
      <w:jc w:val="both"/>
    </w:pPr>
    <w:rPr>
      <w:rFonts w:ascii="Times New Roman" w:eastAsia="Times New Roman" w:hAnsi="Times New Roman"/>
      <w:sz w:val="28"/>
      <w:szCs w:val="28"/>
    </w:rPr>
  </w:style>
  <w:style w:type="paragraph" w:styleId="a3">
    <w:name w:val="No Spacing"/>
    <w:qFormat/>
    <w:rsid w:val="00C61999"/>
    <w:pPr>
      <w:spacing w:after="0" w:line="240" w:lineRule="auto"/>
    </w:pPr>
    <w:rPr>
      <w:rFonts w:ascii="Calibri" w:eastAsia="Calibri" w:hAnsi="Calibri" w:cs="Times New Roman"/>
    </w:rPr>
  </w:style>
  <w:style w:type="character" w:customStyle="1" w:styleId="submenu-table">
    <w:name w:val="submenu-table"/>
    <w:uiPriority w:val="99"/>
    <w:rsid w:val="00C61999"/>
  </w:style>
  <w:style w:type="paragraph" w:styleId="a4">
    <w:name w:val="Normal (Web)"/>
    <w:basedOn w:val="a"/>
    <w:rsid w:val="00C61999"/>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List Paragraph"/>
    <w:basedOn w:val="a"/>
    <w:qFormat/>
    <w:rsid w:val="00C61999"/>
    <w:pPr>
      <w:ind w:left="720"/>
      <w:contextualSpacing/>
    </w:pPr>
  </w:style>
  <w:style w:type="character" w:customStyle="1" w:styleId="c2">
    <w:name w:val="c2"/>
    <w:basedOn w:val="a0"/>
    <w:rsid w:val="00C61999"/>
  </w:style>
  <w:style w:type="character" w:customStyle="1" w:styleId="c1">
    <w:name w:val="c1"/>
    <w:basedOn w:val="a0"/>
    <w:rsid w:val="00C61999"/>
  </w:style>
  <w:style w:type="paragraph" w:customStyle="1" w:styleId="c13">
    <w:name w:val="c13"/>
    <w:basedOn w:val="a"/>
    <w:rsid w:val="00C619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7">
    <w:name w:val="c17"/>
    <w:basedOn w:val="a"/>
    <w:rsid w:val="00C619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basedOn w:val="a0"/>
    <w:rsid w:val="00C61999"/>
  </w:style>
  <w:style w:type="paragraph" w:customStyle="1" w:styleId="c7">
    <w:name w:val="c7"/>
    <w:basedOn w:val="a"/>
    <w:rsid w:val="00C61999"/>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qFormat/>
    <w:rsid w:val="00C61999"/>
    <w:rPr>
      <w:b/>
      <w:bCs/>
    </w:rPr>
  </w:style>
  <w:style w:type="character" w:customStyle="1" w:styleId="Zag11">
    <w:name w:val="Zag_11"/>
    <w:rsid w:val="00C61999"/>
  </w:style>
  <w:style w:type="character" w:styleId="a7">
    <w:name w:val="line number"/>
    <w:basedOn w:val="a0"/>
    <w:uiPriority w:val="99"/>
    <w:semiHidden/>
    <w:unhideWhenUsed/>
    <w:rsid w:val="00C61999"/>
  </w:style>
  <w:style w:type="paragraph" w:styleId="a8">
    <w:name w:val="header"/>
    <w:basedOn w:val="a"/>
    <w:link w:val="a9"/>
    <w:uiPriority w:val="99"/>
    <w:semiHidden/>
    <w:unhideWhenUsed/>
    <w:rsid w:val="00C61999"/>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C61999"/>
    <w:rPr>
      <w:rFonts w:ascii="Calibri" w:eastAsia="Calibri" w:hAnsi="Calibri" w:cs="Times New Roman"/>
    </w:rPr>
  </w:style>
  <w:style w:type="paragraph" w:styleId="aa">
    <w:name w:val="footer"/>
    <w:basedOn w:val="a"/>
    <w:link w:val="ab"/>
    <w:uiPriority w:val="99"/>
    <w:unhideWhenUsed/>
    <w:rsid w:val="00C6199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61999"/>
    <w:rPr>
      <w:rFonts w:ascii="Calibri" w:eastAsia="Calibri" w:hAnsi="Calibri" w:cs="Times New Roman"/>
    </w:rPr>
  </w:style>
  <w:style w:type="character" w:styleId="ac">
    <w:name w:val="Hyperlink"/>
    <w:basedOn w:val="a0"/>
    <w:uiPriority w:val="99"/>
    <w:semiHidden/>
    <w:unhideWhenUsed/>
    <w:rsid w:val="00C61999"/>
    <w:rPr>
      <w:color w:val="0000FF" w:themeColor="hyperlink"/>
      <w:u w:val="single"/>
    </w:rPr>
  </w:style>
  <w:style w:type="paragraph" w:styleId="ad">
    <w:name w:val="Balloon Text"/>
    <w:basedOn w:val="a"/>
    <w:link w:val="ae"/>
    <w:uiPriority w:val="99"/>
    <w:semiHidden/>
    <w:unhideWhenUsed/>
    <w:rsid w:val="002318B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2318B8"/>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oclub.ru/"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apus.ru" TargetMode="External"/><Relationship Id="rId12" Type="http://schemas.openxmlformats.org/officeDocument/2006/relationships/hyperlink" Target="http://zateev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hat-this.ru/" TargetMode="External"/><Relationship Id="rId11" Type="http://schemas.openxmlformats.org/officeDocument/2006/relationships/hyperlink" Target="http://www.geo.ru"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unnaturalist.ru/" TargetMode="External"/><Relationship Id="rId4" Type="http://schemas.openxmlformats.org/officeDocument/2006/relationships/webSettings" Target="webSettings.xml"/><Relationship Id="rId9" Type="http://schemas.openxmlformats.org/officeDocument/2006/relationships/hyperlink" Target="http://lifeplanet.or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8290</Words>
  <Characters>47253</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2022-02-17T12:10:00Z</dcterms:created>
  <dcterms:modified xsi:type="dcterms:W3CDTF">2022-02-18T07:10:00Z</dcterms:modified>
</cp:coreProperties>
</file>